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D79" w:rsidRPr="00C52C17" w:rsidRDefault="00AC7D79" w:rsidP="00AC7D79">
      <w:pPr>
        <w:pStyle w:val="Style20"/>
        <w:widowControl/>
        <w:ind w:right="140" w:firstLine="0"/>
        <w:jc w:val="center"/>
        <w:rPr>
          <w:rStyle w:val="FontStyle57"/>
          <w:b w:val="0"/>
          <w:sz w:val="24"/>
          <w:szCs w:val="24"/>
        </w:rPr>
      </w:pPr>
      <w:r w:rsidRPr="00C52C17">
        <w:rPr>
          <w:rStyle w:val="FontStyle58"/>
          <w:sz w:val="24"/>
          <w:szCs w:val="24"/>
        </w:rPr>
        <w:t xml:space="preserve">ПОЯСНИТЕЛЬНАЯ ЗАПИСКА </w:t>
      </w:r>
    </w:p>
    <w:p w:rsidR="00AC7D79" w:rsidRPr="00C52C17" w:rsidRDefault="00AC7D79" w:rsidP="00AC7D79">
      <w:pPr>
        <w:pStyle w:val="Style20"/>
        <w:widowControl/>
        <w:ind w:right="140" w:firstLine="0"/>
        <w:jc w:val="center"/>
      </w:pPr>
      <w:r w:rsidRPr="00C52C17">
        <w:rPr>
          <w:rStyle w:val="FontStyle57"/>
          <w:b w:val="0"/>
          <w:sz w:val="24"/>
          <w:szCs w:val="24"/>
        </w:rPr>
        <w:t xml:space="preserve">к рабочей программе по физической культуре для учащихся </w:t>
      </w:r>
      <w:r w:rsidRPr="00C52C17">
        <w:rPr>
          <w:rStyle w:val="FontStyle58"/>
          <w:sz w:val="24"/>
          <w:szCs w:val="24"/>
        </w:rPr>
        <w:t xml:space="preserve"> 9 </w:t>
      </w:r>
      <w:r w:rsidRPr="00C52C17">
        <w:rPr>
          <w:rStyle w:val="FontStyle57"/>
          <w:b w:val="0"/>
          <w:sz w:val="24"/>
          <w:szCs w:val="24"/>
        </w:rPr>
        <w:t>классов</w:t>
      </w:r>
    </w:p>
    <w:p w:rsidR="00AC7D79" w:rsidRPr="00C52C17" w:rsidRDefault="00AC7D79" w:rsidP="00AC7D79">
      <w:pPr>
        <w:shd w:val="clear" w:color="auto" w:fill="FFFFFF"/>
        <w:ind w:right="140"/>
        <w:rPr>
          <w:rStyle w:val="FontStyle58"/>
          <w:sz w:val="24"/>
          <w:szCs w:val="24"/>
        </w:rPr>
      </w:pPr>
      <w:r w:rsidRPr="00C52C17">
        <w:rPr>
          <w:rFonts w:ascii="Times New Roman" w:hAnsi="Times New Roman"/>
          <w:sz w:val="24"/>
          <w:szCs w:val="24"/>
        </w:rPr>
        <w:t xml:space="preserve">Рабочая программа составлена в соответствии с Федеральным законом «Об образовании в Российской Федерации» </w:t>
      </w:r>
      <w:r w:rsidRPr="00C52C17">
        <w:rPr>
          <w:rFonts w:ascii="Times New Roman" w:hAnsi="Times New Roman"/>
          <w:spacing w:val="-4"/>
          <w:sz w:val="24"/>
          <w:szCs w:val="24"/>
        </w:rPr>
        <w:t>№273-ФЗ от 21.12.2012 г.;</w:t>
      </w:r>
      <w:r w:rsidRPr="00C52C17">
        <w:rPr>
          <w:rFonts w:ascii="Times New Roman" w:hAnsi="Times New Roman"/>
          <w:sz w:val="24"/>
          <w:szCs w:val="24"/>
        </w:rPr>
        <w:t xml:space="preserve"> на основе Федерального компонента Государственного стандарта основного общего образования, </w:t>
      </w:r>
      <w:r w:rsidRPr="00C52C17">
        <w:rPr>
          <w:rStyle w:val="FontStyle58"/>
          <w:sz w:val="24"/>
          <w:szCs w:val="24"/>
        </w:rPr>
        <w:t>на основе Примерной программы и авторской программы «Комплексная программа физического воспитания учащихся 1-11 классов» В. И. Ляха, А. А. Зданевича. (М.: Просвещение, 2011).</w:t>
      </w:r>
      <w:r w:rsidRPr="00C52C17">
        <w:rPr>
          <w:rStyle w:val="a5"/>
          <w:rFonts w:ascii="Times New Roman" w:hAnsi="Times New Roman"/>
          <w:sz w:val="24"/>
          <w:szCs w:val="24"/>
        </w:rPr>
        <w:t xml:space="preserve"> </w:t>
      </w:r>
      <w:r w:rsidRPr="00C52C17">
        <w:rPr>
          <w:rFonts w:ascii="Times New Roman" w:hAnsi="Times New Roman"/>
          <w:sz w:val="24"/>
          <w:szCs w:val="24"/>
        </w:rPr>
        <w:t xml:space="preserve">  Третий час на преподавание учебного предмета “Физическая культура” был введён приказом Минобрнауки от 30 августа 2010 г. № 889. В приказе было указано:  «Третий час учебного предмета “Физическая культура”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AC7D79" w:rsidRPr="00C52C17" w:rsidRDefault="00AC7D79" w:rsidP="00AC7D79">
      <w:pPr>
        <w:ind w:right="140"/>
        <w:rPr>
          <w:rFonts w:ascii="Times New Roman" w:hAnsi="Times New Roman"/>
          <w:sz w:val="24"/>
          <w:szCs w:val="24"/>
        </w:rPr>
      </w:pPr>
      <w:r w:rsidRPr="00C52C17">
        <w:rPr>
          <w:rStyle w:val="FontStyle58"/>
          <w:sz w:val="24"/>
          <w:szCs w:val="24"/>
        </w:rPr>
        <w:t>В соответствии с ФБУПП учебный предмет «Физическая культура» вводится как обязательный предмет в средней школе, на его преподавание отводится: в 9 классе 102 часа в год (</w:t>
      </w:r>
      <w:r w:rsidRPr="00C52C17">
        <w:t>базовый уровень</w:t>
      </w:r>
      <w:r w:rsidRPr="00C52C17">
        <w:rPr>
          <w:rStyle w:val="FontStyle58"/>
          <w:sz w:val="24"/>
          <w:szCs w:val="24"/>
        </w:rPr>
        <w:t xml:space="preserve">.)                                                                                                                                                               </w:t>
      </w:r>
      <w:r w:rsidRPr="00C52C17">
        <w:rPr>
          <w:rFonts w:ascii="Times New Roman" w:hAnsi="Times New Roman"/>
          <w:sz w:val="24"/>
          <w:szCs w:val="24"/>
        </w:rPr>
        <w:t xml:space="preserve"> Рабочий  план  составлен  с  учетом  следующих  нормативных  документов:</w:t>
      </w:r>
    </w:p>
    <w:p w:rsidR="00AC7D79" w:rsidRPr="00C52C17" w:rsidRDefault="00AC7D79" w:rsidP="00AC7D79">
      <w:pPr>
        <w:ind w:right="140"/>
        <w:rPr>
          <w:rFonts w:ascii="Times New Roman" w:hAnsi="Times New Roman"/>
          <w:sz w:val="24"/>
          <w:szCs w:val="24"/>
        </w:rPr>
      </w:pPr>
      <w:r w:rsidRPr="00C52C17">
        <w:rPr>
          <w:rFonts w:ascii="Times New Roman" w:hAnsi="Times New Roman"/>
          <w:sz w:val="24"/>
          <w:szCs w:val="24"/>
        </w:rPr>
        <w:t>– Закон  РФ  «О  физической  культуре  и  спорте»  от  29.04.1999  № 80-ФЗ;</w:t>
      </w:r>
    </w:p>
    <w:p w:rsidR="00AC7D79" w:rsidRPr="00C52C17" w:rsidRDefault="00AC7D79" w:rsidP="00AC7D79">
      <w:pPr>
        <w:ind w:right="140"/>
        <w:rPr>
          <w:rFonts w:ascii="Times New Roman" w:hAnsi="Times New Roman"/>
          <w:sz w:val="24"/>
          <w:szCs w:val="24"/>
        </w:rPr>
      </w:pPr>
      <w:r w:rsidRPr="00C52C17">
        <w:rPr>
          <w:rFonts w:ascii="Times New Roman" w:hAnsi="Times New Roman"/>
          <w:sz w:val="24"/>
          <w:szCs w:val="24"/>
        </w:rPr>
        <w:t>– Национальная доктрина образования в Российской Федерации. Постановление Правительства РФ от 4.10.2000 г.  № 751;</w:t>
      </w:r>
    </w:p>
    <w:p w:rsidR="00AC7D79" w:rsidRPr="00C52C17" w:rsidRDefault="00AC7D79" w:rsidP="00AC7D79">
      <w:pPr>
        <w:ind w:right="140"/>
        <w:rPr>
          <w:rFonts w:ascii="Times New Roman" w:hAnsi="Times New Roman"/>
          <w:sz w:val="24"/>
          <w:szCs w:val="24"/>
        </w:rPr>
      </w:pPr>
      <w:r w:rsidRPr="00C52C17">
        <w:rPr>
          <w:rFonts w:ascii="Times New Roman" w:hAnsi="Times New Roman"/>
          <w:sz w:val="24"/>
          <w:szCs w:val="24"/>
        </w:rPr>
        <w:t>– Концепция модернизации российского образования на период до 2010 года. Распоряжение Правительства РФ от 30.08.2002 г.  № 1507-р.</w:t>
      </w:r>
    </w:p>
    <w:p w:rsidR="00AC7D79" w:rsidRPr="00C52C17" w:rsidRDefault="00AC7D79" w:rsidP="00AC7D79">
      <w:pPr>
        <w:ind w:right="140"/>
        <w:rPr>
          <w:rFonts w:ascii="Times New Roman" w:hAnsi="Times New Roman"/>
          <w:sz w:val="24"/>
          <w:szCs w:val="24"/>
        </w:rPr>
      </w:pPr>
      <w:r w:rsidRPr="00C52C17">
        <w:rPr>
          <w:rFonts w:ascii="Times New Roman" w:hAnsi="Times New Roman"/>
          <w:sz w:val="24"/>
          <w:szCs w:val="24"/>
        </w:rPr>
        <w:t>– Базисный учебный план общеобразовательных учреждений Российской Федерации. Приказ МО РФ от 9.02.1998 г.  № 322;</w:t>
      </w:r>
    </w:p>
    <w:p w:rsidR="00AC7D79" w:rsidRPr="00C52C17" w:rsidRDefault="00AC7D79" w:rsidP="00AC7D79">
      <w:pPr>
        <w:ind w:right="140"/>
        <w:rPr>
          <w:rFonts w:ascii="Times New Roman" w:hAnsi="Times New Roman"/>
          <w:sz w:val="24"/>
          <w:szCs w:val="24"/>
        </w:rPr>
      </w:pPr>
      <w:r w:rsidRPr="00C52C17">
        <w:rPr>
          <w:rFonts w:ascii="Times New Roman" w:hAnsi="Times New Roman"/>
          <w:sz w:val="24"/>
          <w:szCs w:val="24"/>
        </w:rPr>
        <w:t>– Обязательный минимум содержания основного общего образования. Приказ МО РФ от 19.05.1998 г.  № 1236;</w:t>
      </w:r>
    </w:p>
    <w:p w:rsidR="00AC7D79" w:rsidRPr="00C52C17" w:rsidRDefault="00AC7D79" w:rsidP="00AC7D79">
      <w:pPr>
        <w:ind w:right="140"/>
        <w:rPr>
          <w:rFonts w:ascii="Times New Roman" w:hAnsi="Times New Roman"/>
          <w:sz w:val="24"/>
          <w:szCs w:val="24"/>
        </w:rPr>
      </w:pPr>
      <w:r w:rsidRPr="00C52C17">
        <w:rPr>
          <w:rFonts w:ascii="Times New Roman" w:hAnsi="Times New Roman"/>
          <w:sz w:val="24"/>
          <w:szCs w:val="24"/>
        </w:rPr>
        <w:t>– О введении третьего дополнительного часа физической культуры в общеобразовательных учреждениях Российской Федерации. Письмо МО РФ от 26.03.2002 г.  № 30–51–197/20.</w:t>
      </w:r>
    </w:p>
    <w:p w:rsidR="00AC7D79" w:rsidRPr="00C52C17" w:rsidRDefault="00AC7D79" w:rsidP="00AC7D79">
      <w:pPr>
        <w:pStyle w:val="Style12"/>
        <w:widowControl/>
        <w:ind w:right="140"/>
        <w:jc w:val="both"/>
        <w:rPr>
          <w:rStyle w:val="FontStyle58"/>
          <w:sz w:val="24"/>
          <w:szCs w:val="24"/>
        </w:rPr>
      </w:pPr>
    </w:p>
    <w:p w:rsidR="00AC7D79" w:rsidRPr="00C52C17" w:rsidRDefault="00AC7D79" w:rsidP="00AC7D79">
      <w:pPr>
        <w:pStyle w:val="Style12"/>
        <w:widowControl/>
        <w:ind w:right="140"/>
        <w:jc w:val="both"/>
        <w:rPr>
          <w:rStyle w:val="FontStyle61"/>
          <w:rFonts w:eastAsia="Arial Unicode MS"/>
          <w:sz w:val="24"/>
          <w:szCs w:val="24"/>
        </w:rPr>
      </w:pPr>
      <w:r w:rsidRPr="00C52C17">
        <w:rPr>
          <w:rStyle w:val="FontStyle58"/>
          <w:sz w:val="24"/>
          <w:szCs w:val="24"/>
        </w:rPr>
        <w:t>Учебник:</w:t>
      </w:r>
    </w:p>
    <w:p w:rsidR="00AC7D79" w:rsidRPr="00C52C17" w:rsidRDefault="00AC7D79" w:rsidP="00AC7D79">
      <w:pPr>
        <w:pStyle w:val="Style12"/>
        <w:widowControl/>
        <w:ind w:right="140"/>
        <w:jc w:val="both"/>
      </w:pPr>
      <w:r w:rsidRPr="00C52C17">
        <w:rPr>
          <w:rStyle w:val="FontStyle61"/>
          <w:rFonts w:eastAsia="Arial Unicode MS"/>
          <w:sz w:val="24"/>
          <w:szCs w:val="24"/>
        </w:rPr>
        <w:t xml:space="preserve"> Лях, В. И. </w:t>
      </w:r>
      <w:r w:rsidRPr="00C52C17">
        <w:rPr>
          <w:rStyle w:val="FontStyle58"/>
          <w:sz w:val="24"/>
          <w:szCs w:val="24"/>
        </w:rPr>
        <w:t>Физическая культура. 8-9 кл. : учеб.  для общеобразоват. учреждений  В. И.. А. А. Зданевич ; под общ. ред. В. И. Ляха. - М.: Просвещение, 2010.</w:t>
      </w:r>
    </w:p>
    <w:p w:rsidR="00AC7D79" w:rsidRPr="00C52C17" w:rsidRDefault="00AC7D79" w:rsidP="00AC7D79">
      <w:pPr>
        <w:spacing w:line="360" w:lineRule="auto"/>
        <w:ind w:right="140"/>
        <w:rPr>
          <w:rFonts w:ascii="Times New Roman" w:hAnsi="Times New Roman"/>
          <w:sz w:val="24"/>
          <w:szCs w:val="24"/>
        </w:rPr>
      </w:pPr>
      <w:r w:rsidRPr="00C52C17">
        <w:rPr>
          <w:rFonts w:ascii="Times New Roman" w:hAnsi="Times New Roman"/>
          <w:sz w:val="24"/>
          <w:szCs w:val="24"/>
        </w:rPr>
        <w:t xml:space="preserve">Целью образования в области  физической культуры в средней школе является формирование  у школьников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w:t>
      </w:r>
    </w:p>
    <w:p w:rsidR="00AC7D79" w:rsidRPr="00C52C17" w:rsidRDefault="00AC7D79" w:rsidP="00AC7D79">
      <w:pPr>
        <w:spacing w:line="360" w:lineRule="auto"/>
        <w:ind w:right="140"/>
        <w:rPr>
          <w:rStyle w:val="FontStyle58"/>
          <w:sz w:val="24"/>
          <w:szCs w:val="24"/>
        </w:rPr>
      </w:pPr>
      <w:r w:rsidRPr="00C52C17">
        <w:rPr>
          <w:rFonts w:ascii="Times New Roman" w:hAnsi="Times New Roman"/>
          <w:sz w:val="24"/>
          <w:szCs w:val="24"/>
        </w:rPr>
        <w:lastRenderedPageBreak/>
        <w:t>В рамках реализации этой цели и в соответствии с требованиями Стандарта примерная программа для учащихся средней (полной) школы ориентируется на выработку у них следующих задач:</w:t>
      </w:r>
    </w:p>
    <w:p w:rsidR="00AC7D79" w:rsidRPr="00C52C17" w:rsidRDefault="00AC7D79" w:rsidP="00AC7D79">
      <w:pPr>
        <w:pStyle w:val="Style51"/>
        <w:widowControl/>
        <w:numPr>
          <w:ilvl w:val="0"/>
          <w:numId w:val="6"/>
        </w:numPr>
        <w:tabs>
          <w:tab w:val="clear" w:pos="0"/>
          <w:tab w:val="left" w:pos="538"/>
          <w:tab w:val="num" w:pos="708"/>
        </w:tabs>
        <w:spacing w:line="298" w:lineRule="exact"/>
        <w:ind w:left="0" w:right="140" w:firstLine="0"/>
        <w:jc w:val="both"/>
        <w:rPr>
          <w:rStyle w:val="FontStyle58"/>
          <w:sz w:val="24"/>
          <w:szCs w:val="24"/>
        </w:rPr>
      </w:pPr>
      <w:r w:rsidRPr="00C52C17">
        <w:rPr>
          <w:rStyle w:val="FontStyle58"/>
          <w:sz w:val="24"/>
          <w:szCs w:val="24"/>
        </w:rPr>
        <w:t>на содействие гармоническому развитию личности, укреплению здоровья учащихся. закреплению навыков правильной осанки, профилактику плоскостопия; на содействие гармоническому развитию, выбору устойчивости к неблагоприятным условиям внешней среды, воспитание ценностных ориентации, на здоровый образ жизни;</w:t>
      </w:r>
    </w:p>
    <w:p w:rsidR="00AC7D79" w:rsidRPr="00C52C17" w:rsidRDefault="00AC7D79" w:rsidP="00AC7D79">
      <w:pPr>
        <w:pStyle w:val="Style51"/>
        <w:widowControl/>
        <w:numPr>
          <w:ilvl w:val="0"/>
          <w:numId w:val="6"/>
        </w:numPr>
        <w:tabs>
          <w:tab w:val="clear" w:pos="0"/>
          <w:tab w:val="left" w:pos="538"/>
          <w:tab w:val="num" w:pos="708"/>
        </w:tabs>
        <w:spacing w:line="298" w:lineRule="exact"/>
        <w:ind w:left="0" w:right="140" w:firstLine="0"/>
        <w:jc w:val="both"/>
        <w:rPr>
          <w:rStyle w:val="FontStyle58"/>
          <w:sz w:val="24"/>
          <w:szCs w:val="24"/>
        </w:rPr>
      </w:pPr>
      <w:r w:rsidRPr="00C52C17">
        <w:rPr>
          <w:rStyle w:val="FontStyle58"/>
          <w:sz w:val="24"/>
          <w:szCs w:val="24"/>
        </w:rPr>
        <w:t>на обучение основам базовых видов двигательных действий;</w:t>
      </w:r>
    </w:p>
    <w:p w:rsidR="00AC7D79" w:rsidRPr="00C52C17" w:rsidRDefault="00AC7D79" w:rsidP="00AC7D79">
      <w:pPr>
        <w:pStyle w:val="Style51"/>
        <w:widowControl/>
        <w:numPr>
          <w:ilvl w:val="0"/>
          <w:numId w:val="6"/>
        </w:numPr>
        <w:tabs>
          <w:tab w:val="clear" w:pos="0"/>
          <w:tab w:val="left" w:pos="538"/>
          <w:tab w:val="num" w:pos="708"/>
        </w:tabs>
        <w:spacing w:line="298" w:lineRule="exact"/>
        <w:ind w:left="0" w:right="140" w:firstLine="0"/>
        <w:jc w:val="both"/>
        <w:rPr>
          <w:rStyle w:val="FontStyle58"/>
          <w:sz w:val="24"/>
          <w:szCs w:val="24"/>
        </w:rPr>
      </w:pPr>
      <w:r w:rsidRPr="00C52C17">
        <w:rPr>
          <w:rStyle w:val="FontStyle58"/>
          <w:sz w:val="24"/>
          <w:szCs w:val="24"/>
        </w:rPr>
        <w:t>на дальнейшее развитие координационных и кондиционных способностей;</w:t>
      </w:r>
    </w:p>
    <w:p w:rsidR="00AC7D79" w:rsidRPr="00C52C17" w:rsidRDefault="00AC7D79" w:rsidP="00AC7D79">
      <w:pPr>
        <w:pStyle w:val="Style51"/>
        <w:widowControl/>
        <w:numPr>
          <w:ilvl w:val="0"/>
          <w:numId w:val="6"/>
        </w:numPr>
        <w:tabs>
          <w:tab w:val="clear" w:pos="0"/>
          <w:tab w:val="left" w:pos="538"/>
          <w:tab w:val="num" w:pos="708"/>
        </w:tabs>
        <w:spacing w:line="298" w:lineRule="exact"/>
        <w:ind w:left="0" w:right="140" w:firstLine="0"/>
        <w:jc w:val="both"/>
        <w:rPr>
          <w:rStyle w:val="FontStyle58"/>
          <w:sz w:val="24"/>
          <w:szCs w:val="24"/>
        </w:rPr>
      </w:pPr>
      <w:r w:rsidRPr="00C52C17">
        <w:rPr>
          <w:rStyle w:val="FontStyle58"/>
          <w:sz w:val="24"/>
          <w:szCs w:val="24"/>
        </w:rPr>
        <w:t>на формирование знаний о личной гигиене, режиме дня, влиянии физических упражнений состояние здоровья, работоспособность и развитие двигательных способностей на основ: организма;</w:t>
      </w:r>
    </w:p>
    <w:p w:rsidR="00AC7D79" w:rsidRPr="00C52C17" w:rsidRDefault="00AC7D79" w:rsidP="00AC7D79">
      <w:pPr>
        <w:pStyle w:val="Style51"/>
        <w:widowControl/>
        <w:numPr>
          <w:ilvl w:val="0"/>
          <w:numId w:val="6"/>
        </w:numPr>
        <w:tabs>
          <w:tab w:val="clear" w:pos="0"/>
          <w:tab w:val="left" w:pos="538"/>
          <w:tab w:val="num" w:pos="708"/>
        </w:tabs>
        <w:spacing w:line="298" w:lineRule="exact"/>
        <w:ind w:left="0" w:right="140" w:firstLine="0"/>
        <w:jc w:val="both"/>
        <w:rPr>
          <w:rStyle w:val="FontStyle58"/>
          <w:sz w:val="24"/>
          <w:szCs w:val="24"/>
        </w:rPr>
      </w:pPr>
      <w:r w:rsidRPr="00C52C17">
        <w:rPr>
          <w:rStyle w:val="FontStyle58"/>
          <w:sz w:val="24"/>
          <w:szCs w:val="24"/>
        </w:rPr>
        <w:t>на углубленное представление об основных видах спорта;</w:t>
      </w:r>
    </w:p>
    <w:p w:rsidR="00AC7D79" w:rsidRPr="00C52C17" w:rsidRDefault="00AC7D79" w:rsidP="00AC7D79">
      <w:pPr>
        <w:pStyle w:val="Style19"/>
        <w:widowControl/>
        <w:numPr>
          <w:ilvl w:val="0"/>
          <w:numId w:val="6"/>
        </w:numPr>
        <w:tabs>
          <w:tab w:val="clear" w:pos="0"/>
          <w:tab w:val="left" w:pos="538"/>
          <w:tab w:val="num" w:pos="708"/>
        </w:tabs>
        <w:spacing w:line="240" w:lineRule="auto"/>
        <w:ind w:left="0" w:right="140" w:firstLine="0"/>
        <w:rPr>
          <w:rStyle w:val="FontStyle58"/>
          <w:sz w:val="24"/>
          <w:szCs w:val="24"/>
        </w:rPr>
      </w:pPr>
      <w:r w:rsidRPr="00C52C17">
        <w:rPr>
          <w:rStyle w:val="FontStyle58"/>
          <w:sz w:val="24"/>
          <w:szCs w:val="24"/>
        </w:rPr>
        <w:t>на приобщение к самостоятельным занятиям физическими упражнениями и занятиям любимым видом спорта в свободное время;</w:t>
      </w:r>
    </w:p>
    <w:p w:rsidR="00AC7D79" w:rsidRPr="00C52C17" w:rsidRDefault="00AC7D79" w:rsidP="00AC7D79">
      <w:pPr>
        <w:pStyle w:val="Style19"/>
        <w:widowControl/>
        <w:numPr>
          <w:ilvl w:val="0"/>
          <w:numId w:val="6"/>
        </w:numPr>
        <w:tabs>
          <w:tab w:val="clear" w:pos="0"/>
          <w:tab w:val="left" w:pos="538"/>
          <w:tab w:val="num" w:pos="708"/>
        </w:tabs>
        <w:spacing w:before="72" w:line="240" w:lineRule="auto"/>
        <w:ind w:left="0" w:right="140" w:firstLine="0"/>
        <w:rPr>
          <w:rStyle w:val="FontStyle58"/>
          <w:sz w:val="24"/>
          <w:szCs w:val="24"/>
        </w:rPr>
      </w:pPr>
      <w:r w:rsidRPr="00C52C17">
        <w:rPr>
          <w:rStyle w:val="FontStyle58"/>
          <w:sz w:val="24"/>
          <w:szCs w:val="24"/>
        </w:rPr>
        <w:t>на формирование адекватной оценки собственных физических возможностей;</w:t>
      </w:r>
    </w:p>
    <w:p w:rsidR="00AC7D79" w:rsidRPr="00C52C17" w:rsidRDefault="00AC7D79" w:rsidP="00AC7D79">
      <w:pPr>
        <w:pStyle w:val="Style19"/>
        <w:widowControl/>
        <w:numPr>
          <w:ilvl w:val="0"/>
          <w:numId w:val="6"/>
        </w:numPr>
        <w:tabs>
          <w:tab w:val="clear" w:pos="0"/>
          <w:tab w:val="left" w:pos="538"/>
          <w:tab w:val="num" w:pos="708"/>
        </w:tabs>
        <w:spacing w:before="62" w:line="240" w:lineRule="auto"/>
        <w:ind w:left="0" w:right="140" w:firstLine="0"/>
        <w:rPr>
          <w:rStyle w:val="FontStyle76"/>
          <w:rFonts w:ascii="Times New Roman" w:hAnsi="Times New Roman" w:cs="Times New Roman" w:hint="default"/>
          <w:sz w:val="24"/>
          <w:szCs w:val="24"/>
        </w:rPr>
      </w:pPr>
      <w:r w:rsidRPr="00C52C17">
        <w:rPr>
          <w:rStyle w:val="FontStyle58"/>
          <w:sz w:val="24"/>
          <w:szCs w:val="24"/>
        </w:rPr>
        <w:t>на содействие развития психических процессов и обучение психической саморегуляции.</w:t>
      </w:r>
    </w:p>
    <w:p w:rsidR="00AC7D79" w:rsidRPr="00C52C17" w:rsidRDefault="00AC7D79" w:rsidP="00AC7D79">
      <w:pPr>
        <w:pStyle w:val="Style35"/>
        <w:widowControl/>
        <w:spacing w:before="115"/>
        <w:ind w:right="140"/>
        <w:jc w:val="both"/>
        <w:rPr>
          <w:rStyle w:val="FontStyle57"/>
          <w:b w:val="0"/>
          <w:sz w:val="24"/>
          <w:szCs w:val="24"/>
        </w:rPr>
      </w:pPr>
      <w:r w:rsidRPr="00C52C17">
        <w:rPr>
          <w:rStyle w:val="FontStyle76"/>
          <w:rFonts w:ascii="Times New Roman" w:hAnsi="Times New Roman" w:cs="Times New Roman" w:hint="default"/>
          <w:sz w:val="24"/>
          <w:szCs w:val="24"/>
        </w:rPr>
        <w:t xml:space="preserve">В программе программный материал делится на две части - </w:t>
      </w:r>
      <w:r w:rsidRPr="00C52C17">
        <w:rPr>
          <w:rStyle w:val="FontStyle56"/>
          <w:i w:val="0"/>
          <w:sz w:val="24"/>
          <w:szCs w:val="24"/>
        </w:rPr>
        <w:t xml:space="preserve">базовую </w:t>
      </w:r>
      <w:r w:rsidRPr="00C52C17">
        <w:rPr>
          <w:rStyle w:val="FontStyle76"/>
          <w:rFonts w:ascii="Times New Roman" w:hAnsi="Times New Roman" w:cs="Times New Roman" w:hint="default"/>
          <w:sz w:val="24"/>
          <w:szCs w:val="24"/>
        </w:rPr>
        <w:t xml:space="preserve">и </w:t>
      </w:r>
      <w:r w:rsidRPr="00C52C17">
        <w:rPr>
          <w:rStyle w:val="FontStyle56"/>
          <w:i w:val="0"/>
          <w:sz w:val="24"/>
          <w:szCs w:val="24"/>
        </w:rPr>
        <w:t xml:space="preserve">вариативную. В базовую часть </w:t>
      </w:r>
      <w:r w:rsidRPr="00C52C17">
        <w:rPr>
          <w:rStyle w:val="FontStyle76"/>
          <w:rFonts w:ascii="Times New Roman" w:hAnsi="Times New Roman" w:cs="Times New Roman" w:hint="default"/>
          <w:sz w:val="24"/>
          <w:szCs w:val="24"/>
        </w:rPr>
        <w:t>входит материал в соответствии с федеральным компонентом учебного плана</w:t>
      </w:r>
      <w:r w:rsidRPr="00C52C17">
        <w:rPr>
          <w:rStyle w:val="FontStyle56"/>
          <w:i w:val="0"/>
          <w:sz w:val="24"/>
          <w:szCs w:val="24"/>
        </w:rPr>
        <w:t xml:space="preserve">. </w:t>
      </w:r>
      <w:r w:rsidRPr="00C52C17">
        <w:rPr>
          <w:rStyle w:val="FontStyle76"/>
          <w:rFonts w:ascii="Times New Roman" w:hAnsi="Times New Roman" w:cs="Times New Roman" w:hint="default"/>
          <w:sz w:val="24"/>
          <w:szCs w:val="24"/>
        </w:rPr>
        <w:t xml:space="preserve">Базовая часть выполняет обязательный минимум образования по предмету «Физическая культура». </w:t>
      </w:r>
      <w:r w:rsidRPr="00C52C17">
        <w:rPr>
          <w:rStyle w:val="FontStyle56"/>
          <w:i w:val="0"/>
          <w:sz w:val="24"/>
          <w:szCs w:val="24"/>
        </w:rPr>
        <w:t xml:space="preserve">Вариативная часть </w:t>
      </w:r>
      <w:r w:rsidRPr="00C52C17">
        <w:rPr>
          <w:rStyle w:val="FontStyle76"/>
          <w:rFonts w:ascii="Times New Roman" w:hAnsi="Times New Roman" w:cs="Times New Roman" w:hint="default"/>
          <w:sz w:val="24"/>
          <w:szCs w:val="24"/>
        </w:rPr>
        <w:t>включает в себя программный материал по баскетболу, мини-футболу, плаванию, национально-региональный компанент. Программный материал усложняется по разделам каждый год за счет увеличения сложности элементов на базе ранее пройденных.</w:t>
      </w:r>
    </w:p>
    <w:p w:rsidR="00AC7D79" w:rsidRPr="00C52C17" w:rsidRDefault="00AC7D79" w:rsidP="00AC7D79">
      <w:pPr>
        <w:pStyle w:val="Style24"/>
        <w:widowControl/>
        <w:ind w:right="140" w:firstLine="0"/>
      </w:pPr>
      <w:r w:rsidRPr="00C52C17">
        <w:rPr>
          <w:rStyle w:val="FontStyle57"/>
          <w:b w:val="0"/>
          <w:sz w:val="24"/>
          <w:szCs w:val="24"/>
        </w:rPr>
        <w:t>Перечень разделов и тем по физической культуре - 9 класс</w:t>
      </w:r>
    </w:p>
    <w:p w:rsidR="00AC7D79" w:rsidRPr="00C52C17" w:rsidRDefault="00AC7D79" w:rsidP="00AC7D79">
      <w:pPr>
        <w:pStyle w:val="Style24"/>
        <w:widowControl/>
        <w:ind w:right="140" w:firstLine="0"/>
      </w:pPr>
    </w:p>
    <w:tbl>
      <w:tblPr>
        <w:tblW w:w="0" w:type="auto"/>
        <w:tblInd w:w="140" w:type="dxa"/>
        <w:tblLayout w:type="fixed"/>
        <w:tblCellMar>
          <w:left w:w="0" w:type="dxa"/>
          <w:right w:w="0" w:type="dxa"/>
        </w:tblCellMar>
        <w:tblLook w:val="0000"/>
      </w:tblPr>
      <w:tblGrid>
        <w:gridCol w:w="1158"/>
        <w:gridCol w:w="8906"/>
        <w:gridCol w:w="15"/>
        <w:gridCol w:w="4111"/>
      </w:tblGrid>
      <w:tr w:rsidR="00AC7D79" w:rsidRPr="00C52C17" w:rsidTr="00CB2723">
        <w:trPr>
          <w:trHeight w:hRule="exact" w:val="428"/>
        </w:trPr>
        <w:tc>
          <w:tcPr>
            <w:tcW w:w="1158" w:type="dxa"/>
            <w:tcBorders>
              <w:top w:val="single" w:sz="4" w:space="0" w:color="000000"/>
              <w:left w:val="single" w:sz="4" w:space="0" w:color="000000"/>
            </w:tcBorders>
            <w:shd w:val="clear" w:color="auto" w:fill="auto"/>
          </w:tcPr>
          <w:p w:rsidR="00AC7D79" w:rsidRPr="00C52C17" w:rsidRDefault="00AC7D79" w:rsidP="00CB2723">
            <w:pPr>
              <w:pStyle w:val="Style4"/>
              <w:widowControl/>
              <w:snapToGrid w:val="0"/>
              <w:ind w:right="140" w:firstLine="0"/>
            </w:pPr>
          </w:p>
        </w:tc>
        <w:tc>
          <w:tcPr>
            <w:tcW w:w="8921" w:type="dxa"/>
            <w:gridSpan w:val="2"/>
            <w:tcBorders>
              <w:top w:val="single" w:sz="4" w:space="0" w:color="000000"/>
              <w:left w:val="single" w:sz="4" w:space="0" w:color="000000"/>
            </w:tcBorders>
            <w:shd w:val="clear" w:color="auto" w:fill="auto"/>
          </w:tcPr>
          <w:p w:rsidR="00AC7D79" w:rsidRPr="00C52C17" w:rsidRDefault="00AC7D79" w:rsidP="00CB2723">
            <w:pPr>
              <w:pStyle w:val="Style4"/>
              <w:widowControl/>
              <w:snapToGrid w:val="0"/>
              <w:ind w:right="140" w:firstLine="0"/>
            </w:pPr>
          </w:p>
        </w:tc>
        <w:tc>
          <w:tcPr>
            <w:tcW w:w="4111" w:type="dxa"/>
            <w:tcBorders>
              <w:left w:val="single" w:sz="4" w:space="0" w:color="000000"/>
            </w:tcBorders>
            <w:shd w:val="clear" w:color="auto" w:fill="auto"/>
          </w:tcPr>
          <w:p w:rsidR="00AC7D79" w:rsidRPr="00C52C17" w:rsidRDefault="00AC7D79" w:rsidP="00CB2723">
            <w:pPr>
              <w:snapToGrid w:val="0"/>
              <w:ind w:right="140"/>
              <w:rPr>
                <w:rFonts w:ascii="Times New Roman" w:hAnsi="Times New Roman"/>
                <w:sz w:val="24"/>
                <w:szCs w:val="24"/>
              </w:rPr>
            </w:pPr>
          </w:p>
        </w:tc>
      </w:tr>
      <w:tr w:rsidR="00AC7D79" w:rsidRPr="00C52C17" w:rsidTr="00CB2723">
        <w:trPr>
          <w:trHeight w:hRule="exact" w:val="379"/>
        </w:trPr>
        <w:tc>
          <w:tcPr>
            <w:tcW w:w="1158" w:type="dxa"/>
            <w:tcBorders>
              <w:left w:val="single" w:sz="4" w:space="0" w:color="000000"/>
            </w:tcBorders>
            <w:shd w:val="clear" w:color="auto" w:fill="auto"/>
          </w:tcPr>
          <w:p w:rsidR="00AC7D79" w:rsidRPr="00C52C17" w:rsidRDefault="00AC7D79" w:rsidP="00CB2723">
            <w:pPr>
              <w:pStyle w:val="Style33"/>
              <w:widowControl/>
              <w:ind w:right="140"/>
              <w:rPr>
                <w:rStyle w:val="FontStyle71"/>
                <w:b w:val="0"/>
                <w:i w:val="0"/>
                <w:sz w:val="24"/>
                <w:szCs w:val="24"/>
              </w:rPr>
            </w:pPr>
            <w:r w:rsidRPr="00C52C17">
              <w:rPr>
                <w:rStyle w:val="FontStyle71"/>
                <w:b w:val="0"/>
                <w:i w:val="0"/>
                <w:sz w:val="24"/>
                <w:szCs w:val="24"/>
              </w:rPr>
              <w:t>№ п/п</w:t>
            </w:r>
          </w:p>
        </w:tc>
        <w:tc>
          <w:tcPr>
            <w:tcW w:w="8921" w:type="dxa"/>
            <w:gridSpan w:val="2"/>
            <w:tcBorders>
              <w:left w:val="single" w:sz="4" w:space="0" w:color="000000"/>
            </w:tcBorders>
            <w:shd w:val="clear" w:color="auto" w:fill="auto"/>
          </w:tcPr>
          <w:p w:rsidR="00AC7D79" w:rsidRPr="00C52C17" w:rsidRDefault="00AC7D79" w:rsidP="00CB2723">
            <w:pPr>
              <w:pStyle w:val="Style33"/>
              <w:widowControl/>
              <w:ind w:right="140"/>
              <w:rPr>
                <w:rFonts w:ascii="Times New Roman" w:hAnsi="Times New Roman" w:cs="Times New Roman"/>
              </w:rPr>
            </w:pPr>
            <w:r w:rsidRPr="00C52C17">
              <w:rPr>
                <w:rStyle w:val="FontStyle71"/>
                <w:b w:val="0"/>
                <w:i w:val="0"/>
                <w:sz w:val="24"/>
                <w:szCs w:val="24"/>
              </w:rPr>
              <w:t>Вид программного материала</w:t>
            </w:r>
          </w:p>
        </w:tc>
        <w:tc>
          <w:tcPr>
            <w:tcW w:w="4111" w:type="dxa"/>
            <w:tcBorders>
              <w:left w:val="single" w:sz="4" w:space="0" w:color="000000"/>
            </w:tcBorders>
            <w:shd w:val="clear" w:color="auto" w:fill="auto"/>
          </w:tcPr>
          <w:p w:rsidR="00AC7D79" w:rsidRPr="00C52C17" w:rsidRDefault="00AC7D79" w:rsidP="00CB2723">
            <w:pPr>
              <w:snapToGrid w:val="0"/>
              <w:ind w:right="140"/>
              <w:rPr>
                <w:rFonts w:ascii="Times New Roman" w:hAnsi="Times New Roman"/>
                <w:sz w:val="24"/>
                <w:szCs w:val="24"/>
              </w:rPr>
            </w:pPr>
          </w:p>
        </w:tc>
      </w:tr>
      <w:tr w:rsidR="00AC7D79" w:rsidRPr="00C52C17" w:rsidTr="00CB2723">
        <w:tblPrEx>
          <w:tblCellMar>
            <w:left w:w="40" w:type="dxa"/>
            <w:right w:w="40" w:type="dxa"/>
          </w:tblCellMar>
        </w:tblPrEx>
        <w:trPr>
          <w:trHeight w:hRule="exact" w:val="299"/>
        </w:trPr>
        <w:tc>
          <w:tcPr>
            <w:tcW w:w="1158" w:type="dxa"/>
            <w:tcBorders>
              <w:left w:val="single" w:sz="4" w:space="0" w:color="000000"/>
              <w:bottom w:val="single" w:sz="4" w:space="0" w:color="000000"/>
            </w:tcBorders>
            <w:shd w:val="clear" w:color="auto" w:fill="auto"/>
          </w:tcPr>
          <w:p w:rsidR="00AC7D79" w:rsidRPr="00C52C17" w:rsidRDefault="00AC7D79" w:rsidP="00CB2723">
            <w:pPr>
              <w:pStyle w:val="Style4"/>
              <w:widowControl/>
              <w:snapToGrid w:val="0"/>
              <w:ind w:right="140" w:firstLine="0"/>
            </w:pPr>
          </w:p>
        </w:tc>
        <w:tc>
          <w:tcPr>
            <w:tcW w:w="8906" w:type="dxa"/>
            <w:tcBorders>
              <w:left w:val="single" w:sz="4" w:space="0" w:color="000000"/>
              <w:bottom w:val="single" w:sz="4" w:space="0" w:color="000000"/>
            </w:tcBorders>
            <w:shd w:val="clear" w:color="auto" w:fill="auto"/>
          </w:tcPr>
          <w:p w:rsidR="00AC7D79" w:rsidRPr="00C52C17" w:rsidRDefault="00AC7D79" w:rsidP="00CB2723">
            <w:pPr>
              <w:pStyle w:val="Style4"/>
              <w:widowControl/>
              <w:snapToGrid w:val="0"/>
              <w:ind w:right="140" w:firstLine="0"/>
            </w:pPr>
          </w:p>
        </w:tc>
        <w:tc>
          <w:tcPr>
            <w:tcW w:w="4126" w:type="dxa"/>
            <w:gridSpan w:val="2"/>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pStyle w:val="Style33"/>
              <w:widowControl/>
              <w:ind w:right="140"/>
              <w:rPr>
                <w:rFonts w:ascii="Times New Roman" w:hAnsi="Times New Roman" w:cs="Times New Roman"/>
              </w:rPr>
            </w:pPr>
            <w:r w:rsidRPr="00C52C17">
              <w:rPr>
                <w:rStyle w:val="FontStyle71"/>
                <w:b w:val="0"/>
                <w:i w:val="0"/>
                <w:sz w:val="24"/>
                <w:szCs w:val="24"/>
              </w:rPr>
              <w:t>IX Класс</w:t>
            </w:r>
          </w:p>
        </w:tc>
      </w:tr>
      <w:tr w:rsidR="00AC7D79" w:rsidRPr="00C52C17" w:rsidTr="00CB2723">
        <w:tblPrEx>
          <w:tblCellMar>
            <w:left w:w="40" w:type="dxa"/>
            <w:right w:w="40" w:type="dxa"/>
          </w:tblCellMar>
        </w:tblPrEx>
        <w:trPr>
          <w:trHeight w:hRule="exact" w:val="367"/>
        </w:trPr>
        <w:tc>
          <w:tcPr>
            <w:tcW w:w="1158"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Style w:val="FontStyle76"/>
                <w:rFonts w:ascii="Times New Roman" w:hAnsi="Times New Roman" w:cs="Times New Roman" w:hint="default"/>
                <w:sz w:val="24"/>
                <w:szCs w:val="24"/>
              </w:rPr>
            </w:pPr>
            <w:r w:rsidRPr="00C52C17">
              <w:rPr>
                <w:rStyle w:val="FontStyle71"/>
                <w:b w:val="0"/>
                <w:i w:val="0"/>
                <w:sz w:val="24"/>
                <w:szCs w:val="24"/>
              </w:rPr>
              <w:t>1</w:t>
            </w:r>
          </w:p>
        </w:tc>
        <w:tc>
          <w:tcPr>
            <w:tcW w:w="8906"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2"/>
              <w:widowControl/>
              <w:spacing w:line="240" w:lineRule="auto"/>
              <w:ind w:right="140" w:firstLine="0"/>
              <w:rPr>
                <w:rStyle w:val="FontStyle71"/>
                <w:b w:val="0"/>
                <w:i w:val="0"/>
                <w:sz w:val="24"/>
                <w:szCs w:val="24"/>
              </w:rPr>
            </w:pPr>
            <w:r w:rsidRPr="00C52C17">
              <w:rPr>
                <w:rStyle w:val="FontStyle76"/>
                <w:rFonts w:ascii="Times New Roman" w:hAnsi="Times New Roman" w:cs="Times New Roman" w:hint="default"/>
                <w:sz w:val="24"/>
                <w:szCs w:val="24"/>
              </w:rPr>
              <w:t>Базовая часть</w:t>
            </w:r>
          </w:p>
        </w:tc>
        <w:tc>
          <w:tcPr>
            <w:tcW w:w="4126" w:type="dxa"/>
            <w:gridSpan w:val="2"/>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pStyle w:val="Style33"/>
              <w:widowControl/>
              <w:ind w:right="140"/>
              <w:rPr>
                <w:rFonts w:ascii="Times New Roman" w:hAnsi="Times New Roman" w:cs="Times New Roman"/>
              </w:rPr>
            </w:pPr>
            <w:r w:rsidRPr="00C52C17">
              <w:rPr>
                <w:rStyle w:val="FontStyle71"/>
                <w:b w:val="0"/>
                <w:i w:val="0"/>
                <w:sz w:val="24"/>
                <w:szCs w:val="24"/>
              </w:rPr>
              <w:t>78</w:t>
            </w:r>
          </w:p>
        </w:tc>
      </w:tr>
      <w:tr w:rsidR="00AC7D79" w:rsidRPr="00C52C17" w:rsidTr="00CB2723">
        <w:tblPrEx>
          <w:tblCellMar>
            <w:left w:w="40" w:type="dxa"/>
            <w:right w:w="40" w:type="dxa"/>
          </w:tblCellMar>
        </w:tblPrEx>
        <w:trPr>
          <w:trHeight w:hRule="exact" w:val="1060"/>
        </w:trPr>
        <w:tc>
          <w:tcPr>
            <w:tcW w:w="1158"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Style w:val="FontStyle71"/>
                <w:b w:val="0"/>
                <w:i w:val="0"/>
                <w:sz w:val="24"/>
                <w:szCs w:val="24"/>
              </w:rPr>
            </w:pPr>
            <w:r w:rsidRPr="00C52C17">
              <w:rPr>
                <w:rStyle w:val="FontStyle71"/>
                <w:b w:val="0"/>
                <w:i w:val="0"/>
                <w:sz w:val="24"/>
                <w:szCs w:val="24"/>
              </w:rPr>
              <w:t>1.1</w:t>
            </w:r>
          </w:p>
        </w:tc>
        <w:tc>
          <w:tcPr>
            <w:tcW w:w="8906"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Fonts w:ascii="Times New Roman" w:hAnsi="Times New Roman" w:cs="Times New Roman"/>
                <w:bCs/>
                <w:color w:val="000000"/>
                <w:spacing w:val="-7"/>
              </w:rPr>
            </w:pPr>
            <w:r w:rsidRPr="00C52C17">
              <w:rPr>
                <w:rStyle w:val="FontStyle71"/>
                <w:b w:val="0"/>
                <w:i w:val="0"/>
                <w:sz w:val="24"/>
                <w:szCs w:val="24"/>
              </w:rPr>
              <w:t>Основы физической культуры и здорового образа жизни.</w:t>
            </w:r>
          </w:p>
          <w:p w:rsidR="00AC7D79" w:rsidRPr="00C52C17" w:rsidRDefault="00AC7D79" w:rsidP="00CB2723">
            <w:pPr>
              <w:pStyle w:val="Style33"/>
              <w:widowControl/>
              <w:ind w:right="140"/>
              <w:rPr>
                <w:rFonts w:ascii="Times New Roman" w:hAnsi="Times New Roman" w:cs="Times New Roman"/>
                <w:bCs/>
                <w:color w:val="000000"/>
                <w:spacing w:val="-7"/>
              </w:rPr>
            </w:pPr>
            <w:r>
              <w:rPr>
                <w:rFonts w:ascii="Times New Roman" w:hAnsi="Times New Roman" w:cs="Times New Roman"/>
                <w:bCs/>
                <w:color w:val="000000"/>
                <w:spacing w:val="-7"/>
              </w:rPr>
              <w:t>Физкультурно</w:t>
            </w:r>
            <w:r w:rsidRPr="00C52C17">
              <w:rPr>
                <w:rFonts w:ascii="Times New Roman" w:hAnsi="Times New Roman" w:cs="Times New Roman"/>
                <w:bCs/>
                <w:color w:val="000000"/>
                <w:spacing w:val="-7"/>
              </w:rPr>
              <w:t xml:space="preserve"> – оздоровительная деятельность.</w:t>
            </w:r>
          </w:p>
          <w:p w:rsidR="00AC7D79" w:rsidRPr="00C52C17" w:rsidRDefault="00AC7D79" w:rsidP="00CB2723">
            <w:pPr>
              <w:pStyle w:val="Style33"/>
              <w:widowControl/>
              <w:ind w:right="140"/>
              <w:rPr>
                <w:rFonts w:ascii="Times New Roman" w:hAnsi="Times New Roman" w:cs="Times New Roman"/>
              </w:rPr>
            </w:pPr>
            <w:r w:rsidRPr="00C52C17">
              <w:rPr>
                <w:rFonts w:ascii="Times New Roman" w:hAnsi="Times New Roman" w:cs="Times New Roman"/>
                <w:bCs/>
                <w:color w:val="000000"/>
                <w:spacing w:val="-7"/>
              </w:rPr>
              <w:t>Спортивно – оздоровительная деятельность.</w:t>
            </w:r>
          </w:p>
          <w:p w:rsidR="00AC7D79" w:rsidRPr="00C52C17" w:rsidRDefault="00AC7D79" w:rsidP="00CB2723">
            <w:pPr>
              <w:pStyle w:val="Style33"/>
              <w:widowControl/>
              <w:ind w:right="140"/>
              <w:rPr>
                <w:rFonts w:ascii="Times New Roman" w:hAnsi="Times New Roman" w:cs="Times New Roman"/>
              </w:rPr>
            </w:pPr>
          </w:p>
        </w:tc>
        <w:tc>
          <w:tcPr>
            <w:tcW w:w="4126" w:type="dxa"/>
            <w:gridSpan w:val="2"/>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pStyle w:val="Style33"/>
              <w:widowControl/>
              <w:snapToGrid w:val="0"/>
              <w:ind w:right="140"/>
              <w:rPr>
                <w:rFonts w:ascii="Times New Roman" w:hAnsi="Times New Roman" w:cs="Times New Roman"/>
              </w:rPr>
            </w:pPr>
          </w:p>
          <w:p w:rsidR="00AC7D79" w:rsidRPr="00C52C17" w:rsidRDefault="00AC7D79" w:rsidP="00CB2723">
            <w:pPr>
              <w:pStyle w:val="Style33"/>
              <w:widowControl/>
              <w:ind w:right="140"/>
              <w:rPr>
                <w:rFonts w:ascii="Times New Roman" w:hAnsi="Times New Roman" w:cs="Times New Roman"/>
              </w:rPr>
            </w:pPr>
            <w:r w:rsidRPr="00C52C17">
              <w:rPr>
                <w:rStyle w:val="FontStyle71"/>
                <w:b w:val="0"/>
                <w:i w:val="0"/>
                <w:sz w:val="24"/>
                <w:szCs w:val="24"/>
              </w:rPr>
              <w:t xml:space="preserve">    В процессе урока                                                  </w:t>
            </w:r>
          </w:p>
        </w:tc>
      </w:tr>
      <w:tr w:rsidR="00AC7D79" w:rsidRPr="00C52C17" w:rsidTr="00CB2723">
        <w:tblPrEx>
          <w:tblCellMar>
            <w:left w:w="40" w:type="dxa"/>
            <w:right w:w="40" w:type="dxa"/>
          </w:tblCellMar>
        </w:tblPrEx>
        <w:trPr>
          <w:trHeight w:hRule="exact" w:val="367"/>
        </w:trPr>
        <w:tc>
          <w:tcPr>
            <w:tcW w:w="1158"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Style w:val="FontStyle71"/>
                <w:b w:val="0"/>
                <w:i w:val="0"/>
                <w:sz w:val="24"/>
                <w:szCs w:val="24"/>
              </w:rPr>
            </w:pPr>
            <w:r w:rsidRPr="00C52C17">
              <w:rPr>
                <w:rStyle w:val="FontStyle71"/>
                <w:b w:val="0"/>
                <w:i w:val="0"/>
                <w:sz w:val="24"/>
                <w:szCs w:val="24"/>
              </w:rPr>
              <w:t>1.2</w:t>
            </w:r>
          </w:p>
        </w:tc>
        <w:tc>
          <w:tcPr>
            <w:tcW w:w="8906"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Style w:val="FontStyle71"/>
                <w:b w:val="0"/>
                <w:i w:val="0"/>
                <w:sz w:val="24"/>
                <w:szCs w:val="24"/>
              </w:rPr>
            </w:pPr>
            <w:r w:rsidRPr="00C52C17">
              <w:rPr>
                <w:rStyle w:val="FontStyle71"/>
                <w:b w:val="0"/>
                <w:i w:val="0"/>
                <w:sz w:val="24"/>
                <w:szCs w:val="24"/>
              </w:rPr>
              <w:t>Спортивные игры (волейбол)</w:t>
            </w:r>
          </w:p>
        </w:tc>
        <w:tc>
          <w:tcPr>
            <w:tcW w:w="4126" w:type="dxa"/>
            <w:gridSpan w:val="2"/>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pStyle w:val="Style33"/>
              <w:widowControl/>
              <w:ind w:right="140"/>
              <w:rPr>
                <w:rFonts w:ascii="Times New Roman" w:hAnsi="Times New Roman" w:cs="Times New Roman"/>
              </w:rPr>
            </w:pPr>
            <w:r w:rsidRPr="00C52C17">
              <w:rPr>
                <w:rStyle w:val="FontStyle71"/>
                <w:b w:val="0"/>
                <w:i w:val="0"/>
                <w:sz w:val="24"/>
                <w:szCs w:val="24"/>
              </w:rPr>
              <w:t>18</w:t>
            </w:r>
          </w:p>
        </w:tc>
      </w:tr>
      <w:tr w:rsidR="00AC7D79" w:rsidRPr="00C52C17" w:rsidTr="00CB2723">
        <w:tblPrEx>
          <w:tblCellMar>
            <w:left w:w="40" w:type="dxa"/>
            <w:right w:w="40" w:type="dxa"/>
          </w:tblCellMar>
        </w:tblPrEx>
        <w:trPr>
          <w:trHeight w:hRule="exact" w:val="361"/>
        </w:trPr>
        <w:tc>
          <w:tcPr>
            <w:tcW w:w="1158"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Style w:val="FontStyle71"/>
                <w:b w:val="0"/>
                <w:i w:val="0"/>
                <w:sz w:val="24"/>
                <w:szCs w:val="24"/>
              </w:rPr>
            </w:pPr>
            <w:r w:rsidRPr="00C52C17">
              <w:rPr>
                <w:rStyle w:val="FontStyle71"/>
                <w:b w:val="0"/>
                <w:i w:val="0"/>
                <w:sz w:val="24"/>
                <w:szCs w:val="24"/>
              </w:rPr>
              <w:t>1.3</w:t>
            </w:r>
          </w:p>
        </w:tc>
        <w:tc>
          <w:tcPr>
            <w:tcW w:w="8906"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Style w:val="FontStyle71"/>
                <w:b w:val="0"/>
                <w:i w:val="0"/>
                <w:sz w:val="24"/>
                <w:szCs w:val="24"/>
              </w:rPr>
            </w:pPr>
            <w:r w:rsidRPr="00C52C17">
              <w:rPr>
                <w:rStyle w:val="FontStyle71"/>
                <w:b w:val="0"/>
                <w:i w:val="0"/>
                <w:sz w:val="24"/>
                <w:szCs w:val="24"/>
              </w:rPr>
              <w:t>Гимнастика с элементами акробатики</w:t>
            </w:r>
          </w:p>
        </w:tc>
        <w:tc>
          <w:tcPr>
            <w:tcW w:w="4126" w:type="dxa"/>
            <w:gridSpan w:val="2"/>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pStyle w:val="Style33"/>
              <w:widowControl/>
              <w:ind w:right="140"/>
              <w:rPr>
                <w:rFonts w:ascii="Times New Roman" w:hAnsi="Times New Roman" w:cs="Times New Roman"/>
              </w:rPr>
            </w:pPr>
            <w:r w:rsidRPr="00C52C17">
              <w:rPr>
                <w:rStyle w:val="FontStyle71"/>
                <w:b w:val="0"/>
                <w:i w:val="0"/>
                <w:sz w:val="24"/>
                <w:szCs w:val="24"/>
              </w:rPr>
              <w:t>18</w:t>
            </w:r>
          </w:p>
        </w:tc>
      </w:tr>
      <w:tr w:rsidR="00AC7D79" w:rsidRPr="00C52C17" w:rsidTr="00CB2723">
        <w:tblPrEx>
          <w:tblCellMar>
            <w:left w:w="40" w:type="dxa"/>
            <w:right w:w="40" w:type="dxa"/>
          </w:tblCellMar>
        </w:tblPrEx>
        <w:trPr>
          <w:trHeight w:hRule="exact" w:val="367"/>
        </w:trPr>
        <w:tc>
          <w:tcPr>
            <w:tcW w:w="1158"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Style w:val="FontStyle71"/>
                <w:b w:val="0"/>
                <w:i w:val="0"/>
                <w:sz w:val="24"/>
                <w:szCs w:val="24"/>
              </w:rPr>
            </w:pPr>
            <w:r w:rsidRPr="00C52C17">
              <w:rPr>
                <w:rStyle w:val="FontStyle71"/>
                <w:b w:val="0"/>
                <w:i w:val="0"/>
                <w:sz w:val="24"/>
                <w:szCs w:val="24"/>
              </w:rPr>
              <w:t>1.4</w:t>
            </w:r>
          </w:p>
        </w:tc>
        <w:tc>
          <w:tcPr>
            <w:tcW w:w="8906"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Style w:val="FontStyle71"/>
                <w:b w:val="0"/>
                <w:i w:val="0"/>
                <w:sz w:val="24"/>
                <w:szCs w:val="24"/>
              </w:rPr>
            </w:pPr>
            <w:r w:rsidRPr="00C52C17">
              <w:rPr>
                <w:rStyle w:val="FontStyle71"/>
                <w:b w:val="0"/>
                <w:i w:val="0"/>
                <w:sz w:val="24"/>
                <w:szCs w:val="24"/>
              </w:rPr>
              <w:t>Легкая атлетика</w:t>
            </w:r>
          </w:p>
        </w:tc>
        <w:tc>
          <w:tcPr>
            <w:tcW w:w="4126" w:type="dxa"/>
            <w:gridSpan w:val="2"/>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pStyle w:val="Style33"/>
              <w:widowControl/>
              <w:ind w:right="140"/>
              <w:rPr>
                <w:rFonts w:ascii="Times New Roman" w:hAnsi="Times New Roman" w:cs="Times New Roman"/>
              </w:rPr>
            </w:pPr>
            <w:r w:rsidRPr="00C52C17">
              <w:rPr>
                <w:rStyle w:val="FontStyle71"/>
                <w:b w:val="0"/>
                <w:i w:val="0"/>
                <w:sz w:val="24"/>
                <w:szCs w:val="24"/>
              </w:rPr>
              <w:t>24</w:t>
            </w:r>
          </w:p>
        </w:tc>
      </w:tr>
      <w:tr w:rsidR="00AC7D79" w:rsidRPr="00C52C17" w:rsidTr="00CB2723">
        <w:tblPrEx>
          <w:tblCellMar>
            <w:left w:w="40" w:type="dxa"/>
            <w:right w:w="40" w:type="dxa"/>
          </w:tblCellMar>
        </w:tblPrEx>
        <w:trPr>
          <w:trHeight w:hRule="exact" w:val="372"/>
        </w:trPr>
        <w:tc>
          <w:tcPr>
            <w:tcW w:w="1158"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Style w:val="FontStyle71"/>
                <w:b w:val="0"/>
                <w:i w:val="0"/>
                <w:sz w:val="24"/>
                <w:szCs w:val="24"/>
              </w:rPr>
            </w:pPr>
            <w:r w:rsidRPr="00C52C17">
              <w:rPr>
                <w:rStyle w:val="FontStyle71"/>
                <w:b w:val="0"/>
                <w:i w:val="0"/>
                <w:sz w:val="24"/>
                <w:szCs w:val="24"/>
              </w:rPr>
              <w:t>1.5</w:t>
            </w:r>
          </w:p>
        </w:tc>
        <w:tc>
          <w:tcPr>
            <w:tcW w:w="8906"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Style w:val="FontStyle71"/>
                <w:b w:val="0"/>
                <w:i w:val="0"/>
                <w:sz w:val="24"/>
                <w:szCs w:val="24"/>
              </w:rPr>
            </w:pPr>
            <w:r w:rsidRPr="00C52C17">
              <w:rPr>
                <w:rStyle w:val="FontStyle71"/>
                <w:b w:val="0"/>
                <w:i w:val="0"/>
                <w:sz w:val="24"/>
                <w:szCs w:val="24"/>
              </w:rPr>
              <w:t>Лыжная подготовка</w:t>
            </w:r>
          </w:p>
        </w:tc>
        <w:tc>
          <w:tcPr>
            <w:tcW w:w="4126" w:type="dxa"/>
            <w:gridSpan w:val="2"/>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pStyle w:val="Style33"/>
              <w:widowControl/>
              <w:ind w:right="140"/>
              <w:rPr>
                <w:rFonts w:ascii="Times New Roman" w:hAnsi="Times New Roman" w:cs="Times New Roman"/>
              </w:rPr>
            </w:pPr>
            <w:r w:rsidRPr="00C52C17">
              <w:rPr>
                <w:rStyle w:val="FontStyle71"/>
                <w:b w:val="0"/>
                <w:i w:val="0"/>
                <w:sz w:val="24"/>
                <w:szCs w:val="24"/>
              </w:rPr>
              <w:t>18</w:t>
            </w:r>
          </w:p>
        </w:tc>
      </w:tr>
      <w:tr w:rsidR="00AC7D79" w:rsidRPr="00C52C17" w:rsidTr="00CB2723">
        <w:tblPrEx>
          <w:tblCellMar>
            <w:left w:w="40" w:type="dxa"/>
            <w:right w:w="40" w:type="dxa"/>
          </w:tblCellMar>
        </w:tblPrEx>
        <w:trPr>
          <w:trHeight w:hRule="exact" w:val="356"/>
        </w:trPr>
        <w:tc>
          <w:tcPr>
            <w:tcW w:w="1158"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Style w:val="FontStyle76"/>
                <w:rFonts w:ascii="Times New Roman" w:hAnsi="Times New Roman" w:cs="Times New Roman" w:hint="default"/>
                <w:sz w:val="24"/>
                <w:szCs w:val="24"/>
              </w:rPr>
            </w:pPr>
            <w:r w:rsidRPr="00C52C17">
              <w:rPr>
                <w:rStyle w:val="FontStyle71"/>
                <w:b w:val="0"/>
                <w:i w:val="0"/>
                <w:sz w:val="24"/>
                <w:szCs w:val="24"/>
              </w:rPr>
              <w:t>2</w:t>
            </w:r>
          </w:p>
        </w:tc>
        <w:tc>
          <w:tcPr>
            <w:tcW w:w="8906"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2"/>
              <w:widowControl/>
              <w:spacing w:line="240" w:lineRule="auto"/>
              <w:ind w:right="140" w:firstLine="0"/>
              <w:rPr>
                <w:rStyle w:val="FontStyle71"/>
                <w:b w:val="0"/>
                <w:i w:val="0"/>
                <w:sz w:val="24"/>
                <w:szCs w:val="24"/>
              </w:rPr>
            </w:pPr>
            <w:r w:rsidRPr="00C52C17">
              <w:rPr>
                <w:rStyle w:val="FontStyle76"/>
                <w:rFonts w:ascii="Times New Roman" w:hAnsi="Times New Roman" w:cs="Times New Roman" w:hint="default"/>
                <w:sz w:val="24"/>
                <w:szCs w:val="24"/>
              </w:rPr>
              <w:t>Вариативная часть</w:t>
            </w:r>
          </w:p>
        </w:tc>
        <w:tc>
          <w:tcPr>
            <w:tcW w:w="4126" w:type="dxa"/>
            <w:gridSpan w:val="2"/>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pStyle w:val="Style33"/>
              <w:widowControl/>
              <w:ind w:right="140"/>
              <w:rPr>
                <w:rFonts w:ascii="Times New Roman" w:hAnsi="Times New Roman" w:cs="Times New Roman"/>
              </w:rPr>
            </w:pPr>
            <w:r w:rsidRPr="00C52C17">
              <w:rPr>
                <w:rStyle w:val="FontStyle71"/>
                <w:b w:val="0"/>
                <w:i w:val="0"/>
                <w:sz w:val="24"/>
                <w:szCs w:val="24"/>
              </w:rPr>
              <w:t>24</w:t>
            </w:r>
          </w:p>
        </w:tc>
      </w:tr>
      <w:tr w:rsidR="00AC7D79" w:rsidRPr="00C52C17" w:rsidTr="00CB2723">
        <w:tblPrEx>
          <w:tblCellMar>
            <w:left w:w="40" w:type="dxa"/>
            <w:right w:w="40" w:type="dxa"/>
          </w:tblCellMar>
        </w:tblPrEx>
        <w:trPr>
          <w:trHeight w:hRule="exact" w:val="367"/>
        </w:trPr>
        <w:tc>
          <w:tcPr>
            <w:tcW w:w="1158"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Style w:val="FontStyle71"/>
                <w:b w:val="0"/>
                <w:i w:val="0"/>
                <w:sz w:val="24"/>
                <w:szCs w:val="24"/>
              </w:rPr>
            </w:pPr>
            <w:r w:rsidRPr="00C52C17">
              <w:rPr>
                <w:rStyle w:val="FontStyle71"/>
                <w:b w:val="0"/>
                <w:i w:val="0"/>
                <w:sz w:val="24"/>
                <w:szCs w:val="24"/>
              </w:rPr>
              <w:t>2.1</w:t>
            </w:r>
          </w:p>
        </w:tc>
        <w:tc>
          <w:tcPr>
            <w:tcW w:w="8906"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Style w:val="FontStyle71"/>
                <w:b w:val="0"/>
                <w:i w:val="0"/>
                <w:sz w:val="24"/>
                <w:szCs w:val="24"/>
              </w:rPr>
            </w:pPr>
            <w:r w:rsidRPr="00C52C17">
              <w:rPr>
                <w:rStyle w:val="FontStyle71"/>
                <w:b w:val="0"/>
                <w:i w:val="0"/>
                <w:sz w:val="24"/>
                <w:szCs w:val="24"/>
              </w:rPr>
              <w:t>Баскетбол</w:t>
            </w:r>
            <w:r>
              <w:rPr>
                <w:rStyle w:val="FontStyle71"/>
                <w:b w:val="0"/>
                <w:i w:val="0"/>
                <w:sz w:val="24"/>
                <w:szCs w:val="24"/>
              </w:rPr>
              <w:t xml:space="preserve"> </w:t>
            </w:r>
            <w:r w:rsidRPr="00C52C17">
              <w:rPr>
                <w:rStyle w:val="FontStyle71"/>
                <w:b w:val="0"/>
                <w:i w:val="0"/>
                <w:sz w:val="24"/>
                <w:szCs w:val="24"/>
              </w:rPr>
              <w:t>+</w:t>
            </w:r>
            <w:r>
              <w:rPr>
                <w:rStyle w:val="FontStyle71"/>
                <w:b w:val="0"/>
                <w:i w:val="0"/>
                <w:sz w:val="24"/>
                <w:szCs w:val="24"/>
              </w:rPr>
              <w:t xml:space="preserve">  </w:t>
            </w:r>
            <w:r w:rsidRPr="00C52C17">
              <w:rPr>
                <w:rStyle w:val="FontStyle71"/>
                <w:b w:val="0"/>
                <w:i w:val="0"/>
                <w:sz w:val="24"/>
                <w:szCs w:val="24"/>
              </w:rPr>
              <w:t>элементы мини</w:t>
            </w:r>
            <w:r>
              <w:rPr>
                <w:rStyle w:val="FontStyle71"/>
                <w:b w:val="0"/>
                <w:i w:val="0"/>
                <w:sz w:val="24"/>
                <w:szCs w:val="24"/>
              </w:rPr>
              <w:t>-</w:t>
            </w:r>
            <w:r w:rsidRPr="00C52C17">
              <w:rPr>
                <w:rStyle w:val="FontStyle71"/>
                <w:b w:val="0"/>
                <w:i w:val="0"/>
                <w:sz w:val="24"/>
                <w:szCs w:val="24"/>
              </w:rPr>
              <w:t>футбола</w:t>
            </w:r>
          </w:p>
        </w:tc>
        <w:tc>
          <w:tcPr>
            <w:tcW w:w="4126" w:type="dxa"/>
            <w:gridSpan w:val="2"/>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pStyle w:val="Style33"/>
              <w:widowControl/>
              <w:ind w:right="140"/>
              <w:rPr>
                <w:rFonts w:ascii="Times New Roman" w:hAnsi="Times New Roman" w:cs="Times New Roman"/>
              </w:rPr>
            </w:pPr>
            <w:r w:rsidRPr="00C52C17">
              <w:rPr>
                <w:rStyle w:val="FontStyle71"/>
                <w:b w:val="0"/>
                <w:i w:val="0"/>
                <w:sz w:val="24"/>
                <w:szCs w:val="24"/>
              </w:rPr>
              <w:t>18</w:t>
            </w:r>
          </w:p>
        </w:tc>
      </w:tr>
      <w:tr w:rsidR="00AC7D79" w:rsidRPr="00C52C17" w:rsidTr="00CB2723">
        <w:tblPrEx>
          <w:tblCellMar>
            <w:left w:w="40" w:type="dxa"/>
            <w:right w:w="40" w:type="dxa"/>
          </w:tblCellMar>
        </w:tblPrEx>
        <w:trPr>
          <w:trHeight w:hRule="exact" w:val="367"/>
        </w:trPr>
        <w:tc>
          <w:tcPr>
            <w:tcW w:w="1158"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Style w:val="FontStyle71"/>
                <w:b w:val="0"/>
                <w:i w:val="0"/>
                <w:sz w:val="24"/>
                <w:szCs w:val="24"/>
              </w:rPr>
            </w:pPr>
            <w:r w:rsidRPr="00C52C17">
              <w:rPr>
                <w:rStyle w:val="FontStyle71"/>
                <w:b w:val="0"/>
                <w:i w:val="0"/>
                <w:sz w:val="24"/>
                <w:szCs w:val="24"/>
              </w:rPr>
              <w:t>2.2</w:t>
            </w:r>
          </w:p>
        </w:tc>
        <w:tc>
          <w:tcPr>
            <w:tcW w:w="8906"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Style w:val="FontStyle71"/>
                <w:b w:val="0"/>
                <w:i w:val="0"/>
                <w:sz w:val="24"/>
                <w:szCs w:val="24"/>
              </w:rPr>
            </w:pPr>
            <w:r w:rsidRPr="00C52C17">
              <w:rPr>
                <w:rStyle w:val="FontStyle71"/>
                <w:b w:val="0"/>
                <w:i w:val="0"/>
                <w:sz w:val="24"/>
                <w:szCs w:val="24"/>
              </w:rPr>
              <w:t>Плавание</w:t>
            </w:r>
          </w:p>
        </w:tc>
        <w:tc>
          <w:tcPr>
            <w:tcW w:w="4126" w:type="dxa"/>
            <w:gridSpan w:val="2"/>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pStyle w:val="Style33"/>
              <w:widowControl/>
              <w:ind w:right="140"/>
              <w:rPr>
                <w:rFonts w:ascii="Times New Roman" w:hAnsi="Times New Roman" w:cs="Times New Roman"/>
              </w:rPr>
            </w:pPr>
            <w:r w:rsidRPr="00C52C17">
              <w:rPr>
                <w:rStyle w:val="FontStyle71"/>
                <w:b w:val="0"/>
                <w:i w:val="0"/>
                <w:sz w:val="24"/>
                <w:szCs w:val="24"/>
              </w:rPr>
              <w:t>3</w:t>
            </w:r>
          </w:p>
        </w:tc>
      </w:tr>
      <w:tr w:rsidR="00AC7D79" w:rsidRPr="00C52C17" w:rsidTr="00CB2723">
        <w:tblPrEx>
          <w:tblCellMar>
            <w:left w:w="40" w:type="dxa"/>
            <w:right w:w="40" w:type="dxa"/>
          </w:tblCellMar>
        </w:tblPrEx>
        <w:trPr>
          <w:trHeight w:hRule="exact" w:val="710"/>
        </w:trPr>
        <w:tc>
          <w:tcPr>
            <w:tcW w:w="1158"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Style w:val="FontStyle71"/>
                <w:b w:val="0"/>
                <w:i w:val="0"/>
                <w:sz w:val="24"/>
                <w:szCs w:val="24"/>
              </w:rPr>
            </w:pPr>
            <w:r w:rsidRPr="00C52C17">
              <w:rPr>
                <w:rStyle w:val="FontStyle71"/>
                <w:b w:val="0"/>
                <w:i w:val="0"/>
                <w:sz w:val="24"/>
                <w:szCs w:val="24"/>
              </w:rPr>
              <w:t>2.3</w:t>
            </w:r>
          </w:p>
        </w:tc>
        <w:tc>
          <w:tcPr>
            <w:tcW w:w="8906"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Style w:val="FontStyle71"/>
                <w:b w:val="0"/>
                <w:i w:val="0"/>
                <w:sz w:val="24"/>
                <w:szCs w:val="24"/>
              </w:rPr>
            </w:pPr>
            <w:r w:rsidRPr="00C52C17">
              <w:rPr>
                <w:rStyle w:val="FontStyle71"/>
                <w:b w:val="0"/>
                <w:i w:val="0"/>
                <w:sz w:val="24"/>
                <w:szCs w:val="24"/>
              </w:rPr>
              <w:t>Национально-региональный компанент  (элементы борьбы  «Куреш», игры, танцы)</w:t>
            </w:r>
          </w:p>
        </w:tc>
        <w:tc>
          <w:tcPr>
            <w:tcW w:w="4126" w:type="dxa"/>
            <w:gridSpan w:val="2"/>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pStyle w:val="Style33"/>
              <w:widowControl/>
              <w:ind w:right="140"/>
              <w:rPr>
                <w:rFonts w:ascii="Times New Roman" w:hAnsi="Times New Roman" w:cs="Times New Roman"/>
              </w:rPr>
            </w:pPr>
            <w:r w:rsidRPr="00C52C17">
              <w:rPr>
                <w:rStyle w:val="FontStyle71"/>
                <w:b w:val="0"/>
                <w:i w:val="0"/>
                <w:sz w:val="24"/>
                <w:szCs w:val="24"/>
              </w:rPr>
              <w:t>3</w:t>
            </w:r>
          </w:p>
        </w:tc>
      </w:tr>
      <w:tr w:rsidR="00AC7D79" w:rsidRPr="00C52C17" w:rsidTr="00CB2723">
        <w:tblPrEx>
          <w:tblCellMar>
            <w:left w:w="40" w:type="dxa"/>
            <w:right w:w="40" w:type="dxa"/>
          </w:tblCellMar>
        </w:tblPrEx>
        <w:trPr>
          <w:trHeight w:hRule="exact" w:val="376"/>
        </w:trPr>
        <w:tc>
          <w:tcPr>
            <w:tcW w:w="1158"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
              <w:widowControl/>
              <w:snapToGrid w:val="0"/>
              <w:ind w:right="140" w:firstLine="0"/>
            </w:pPr>
          </w:p>
        </w:tc>
        <w:tc>
          <w:tcPr>
            <w:tcW w:w="8906"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Style w:val="FontStyle71"/>
                <w:b w:val="0"/>
                <w:i w:val="0"/>
                <w:sz w:val="24"/>
                <w:szCs w:val="24"/>
              </w:rPr>
            </w:pPr>
            <w:r w:rsidRPr="00C52C17">
              <w:rPr>
                <w:rStyle w:val="FontStyle71"/>
                <w:b w:val="0"/>
                <w:i w:val="0"/>
                <w:sz w:val="24"/>
                <w:szCs w:val="24"/>
              </w:rPr>
              <w:t>Итого:</w:t>
            </w:r>
          </w:p>
        </w:tc>
        <w:tc>
          <w:tcPr>
            <w:tcW w:w="4126" w:type="dxa"/>
            <w:gridSpan w:val="2"/>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pStyle w:val="Style33"/>
              <w:widowControl/>
              <w:ind w:right="140"/>
              <w:rPr>
                <w:rFonts w:ascii="Times New Roman" w:hAnsi="Times New Roman" w:cs="Times New Roman"/>
              </w:rPr>
            </w:pPr>
            <w:r w:rsidRPr="00C52C17">
              <w:rPr>
                <w:rStyle w:val="FontStyle71"/>
                <w:b w:val="0"/>
                <w:i w:val="0"/>
                <w:sz w:val="24"/>
                <w:szCs w:val="24"/>
              </w:rPr>
              <w:t>102</w:t>
            </w:r>
          </w:p>
        </w:tc>
      </w:tr>
    </w:tbl>
    <w:p w:rsidR="00AC7D79" w:rsidRPr="00C52C17" w:rsidRDefault="00AC7D79" w:rsidP="00AC7D79">
      <w:pPr>
        <w:pStyle w:val="Style24"/>
        <w:widowControl/>
        <w:ind w:right="140" w:firstLine="0"/>
      </w:pPr>
    </w:p>
    <w:p w:rsidR="00AC7D79" w:rsidRPr="00C52C17" w:rsidRDefault="00AC7D79" w:rsidP="00AC7D79">
      <w:pPr>
        <w:pStyle w:val="Style24"/>
        <w:widowControl/>
        <w:numPr>
          <w:ilvl w:val="0"/>
          <w:numId w:val="5"/>
        </w:numPr>
        <w:ind w:left="0" w:right="140" w:firstLine="0"/>
      </w:pPr>
      <w:r w:rsidRPr="00C52C17">
        <w:rPr>
          <w:rStyle w:val="FontStyle57"/>
          <w:b w:val="0"/>
          <w:sz w:val="24"/>
          <w:szCs w:val="24"/>
        </w:rPr>
        <w:t>Содержание образовательной программы.</w:t>
      </w:r>
    </w:p>
    <w:p w:rsidR="00AC7D79" w:rsidRPr="00C52C17" w:rsidRDefault="00AC7D79" w:rsidP="00AC7D79">
      <w:pPr>
        <w:pStyle w:val="Style24"/>
        <w:widowControl/>
        <w:ind w:right="140" w:firstLine="0"/>
      </w:pPr>
    </w:p>
    <w:p w:rsidR="00AC7D79" w:rsidRPr="00C52C17" w:rsidRDefault="00AC7D79" w:rsidP="00AC7D79">
      <w:pPr>
        <w:pStyle w:val="Style33"/>
        <w:widowControl/>
        <w:ind w:right="140"/>
        <w:jc w:val="both"/>
        <w:rPr>
          <w:rFonts w:ascii="Times New Roman" w:hAnsi="Times New Roman" w:cs="Times New Roman"/>
        </w:rPr>
      </w:pPr>
      <w:r w:rsidRPr="00C52C17">
        <w:rPr>
          <w:rStyle w:val="FontStyle57"/>
          <w:b w:val="0"/>
          <w:sz w:val="24"/>
          <w:szCs w:val="24"/>
        </w:rPr>
        <w:t xml:space="preserve">1. </w:t>
      </w:r>
      <w:r w:rsidRPr="00C52C17">
        <w:rPr>
          <w:rStyle w:val="FontStyle71"/>
          <w:b w:val="0"/>
          <w:i w:val="0"/>
          <w:sz w:val="24"/>
          <w:szCs w:val="24"/>
        </w:rPr>
        <w:t>Основы физической культуры и здорового образа жизни.</w:t>
      </w:r>
    </w:p>
    <w:p w:rsidR="00AC7D79" w:rsidRPr="00C52C17" w:rsidRDefault="00AC7D79" w:rsidP="00AC7D79">
      <w:pPr>
        <w:pStyle w:val="Style24"/>
        <w:widowControl/>
        <w:ind w:right="140" w:firstLine="0"/>
      </w:pPr>
    </w:p>
    <w:p w:rsidR="00AC7D79" w:rsidRPr="00C52C17" w:rsidRDefault="00AC7D79" w:rsidP="00AC7D79">
      <w:pPr>
        <w:pStyle w:val="Style43"/>
        <w:widowControl/>
        <w:tabs>
          <w:tab w:val="left" w:pos="768"/>
        </w:tabs>
        <w:spacing w:before="72" w:line="293" w:lineRule="exact"/>
        <w:ind w:right="140"/>
        <w:jc w:val="both"/>
        <w:rPr>
          <w:rStyle w:val="FontStyle61"/>
          <w:rFonts w:eastAsia="Arial Unicode MS"/>
          <w:sz w:val="24"/>
          <w:szCs w:val="24"/>
        </w:rPr>
      </w:pPr>
      <w:r w:rsidRPr="00C52C17">
        <w:rPr>
          <w:rStyle w:val="FontStyle57"/>
          <w:b w:val="0"/>
          <w:sz w:val="24"/>
          <w:szCs w:val="24"/>
        </w:rPr>
        <w:t>1.1.</w:t>
      </w:r>
      <w:r w:rsidRPr="00C52C17">
        <w:rPr>
          <w:rStyle w:val="FontStyle57"/>
          <w:b w:val="0"/>
          <w:sz w:val="24"/>
          <w:szCs w:val="24"/>
        </w:rPr>
        <w:tab/>
        <w:t>Естественные основы.</w:t>
      </w:r>
    </w:p>
    <w:p w:rsidR="00AC7D79" w:rsidRPr="00C52C17" w:rsidRDefault="00AC7D79" w:rsidP="00AC7D79">
      <w:pPr>
        <w:pStyle w:val="Style12"/>
        <w:widowControl/>
        <w:spacing w:before="10" w:line="293" w:lineRule="exact"/>
        <w:ind w:right="140"/>
        <w:jc w:val="both"/>
        <w:rPr>
          <w:rStyle w:val="FontStyle58"/>
          <w:sz w:val="24"/>
          <w:szCs w:val="24"/>
        </w:rPr>
      </w:pPr>
      <w:r w:rsidRPr="00C52C17">
        <w:rPr>
          <w:rStyle w:val="FontStyle61"/>
          <w:rFonts w:eastAsia="Arial Unicode MS"/>
          <w:sz w:val="24"/>
          <w:szCs w:val="24"/>
        </w:rPr>
        <w:t xml:space="preserve">9 </w:t>
      </w:r>
      <w:r w:rsidRPr="00C52C17">
        <w:rPr>
          <w:rStyle w:val="FontStyle84"/>
          <w:b w:val="0"/>
          <w:sz w:val="24"/>
          <w:szCs w:val="24"/>
        </w:rPr>
        <w:t xml:space="preserve">класс. </w:t>
      </w:r>
      <w:r w:rsidRPr="00C52C17">
        <w:rPr>
          <w:rStyle w:val="FontStyle58"/>
          <w:sz w:val="24"/>
          <w:szCs w:val="24"/>
        </w:rPr>
        <w:t>Выполнение основных движений и комплексов физических упражнений, учитывающих возрастно-половые особенности школьников и направленно действующих на совершен</w:t>
      </w:r>
      <w:r w:rsidRPr="00C52C17">
        <w:rPr>
          <w:rStyle w:val="FontStyle58"/>
          <w:sz w:val="24"/>
          <w:szCs w:val="24"/>
        </w:rPr>
        <w:softHyphen/>
        <w:t>ствование соответствующих физических функций организма. Планирование и контроль индивидуальных физических нагрузок в процессе самостоятельных занятий физическими упражнениями.</w:t>
      </w:r>
    </w:p>
    <w:p w:rsidR="00AC7D79" w:rsidRPr="00C52C17" w:rsidRDefault="00AC7D79" w:rsidP="00AC7D79">
      <w:pPr>
        <w:pStyle w:val="Style43"/>
        <w:widowControl/>
        <w:tabs>
          <w:tab w:val="left" w:pos="768"/>
        </w:tabs>
        <w:spacing w:before="96" w:line="293" w:lineRule="exact"/>
        <w:ind w:right="140"/>
        <w:jc w:val="both"/>
        <w:rPr>
          <w:rStyle w:val="FontStyle61"/>
          <w:rFonts w:eastAsia="Arial Unicode MS"/>
          <w:sz w:val="24"/>
          <w:szCs w:val="24"/>
        </w:rPr>
      </w:pPr>
      <w:r w:rsidRPr="00C52C17">
        <w:rPr>
          <w:rStyle w:val="FontStyle58"/>
          <w:sz w:val="24"/>
          <w:szCs w:val="24"/>
        </w:rPr>
        <w:t>1.2.</w:t>
      </w:r>
      <w:r w:rsidRPr="00C52C17">
        <w:rPr>
          <w:rStyle w:val="FontStyle58"/>
          <w:sz w:val="24"/>
          <w:szCs w:val="24"/>
        </w:rPr>
        <w:tab/>
      </w:r>
      <w:r w:rsidRPr="00C52C17">
        <w:rPr>
          <w:rStyle w:val="FontStyle57"/>
          <w:b w:val="0"/>
          <w:sz w:val="24"/>
          <w:szCs w:val="24"/>
        </w:rPr>
        <w:t>Социально-психологические основы.</w:t>
      </w:r>
    </w:p>
    <w:p w:rsidR="00AC7D79" w:rsidRPr="00C52C17" w:rsidRDefault="00AC7D79" w:rsidP="00AC7D79">
      <w:pPr>
        <w:pStyle w:val="Style12"/>
        <w:widowControl/>
        <w:spacing w:line="293" w:lineRule="exact"/>
        <w:ind w:right="140"/>
        <w:jc w:val="both"/>
        <w:rPr>
          <w:rStyle w:val="FontStyle58"/>
          <w:sz w:val="24"/>
          <w:szCs w:val="24"/>
        </w:rPr>
      </w:pPr>
      <w:r w:rsidRPr="00C52C17">
        <w:rPr>
          <w:rStyle w:val="FontStyle61"/>
          <w:rFonts w:eastAsia="Arial Unicode MS"/>
          <w:sz w:val="24"/>
          <w:szCs w:val="24"/>
        </w:rPr>
        <w:t xml:space="preserve">9 класс. </w:t>
      </w:r>
      <w:r w:rsidRPr="00C52C17">
        <w:rPr>
          <w:rStyle w:val="FontStyle58"/>
          <w:sz w:val="24"/>
          <w:szCs w:val="24"/>
        </w:rPr>
        <w:t>Анализ техники физических упражнений, их освоение и выполнение по показу, объяснению и описанию. Выполнение общеподготовительных и подводящих упражнений, двигательных действий в разнообразных игровых и соревновательных ситуациях. Ведение тетрадей самостоятельных занятий физическими упражнениями, контроля за функциональным состоянием организма, физическим развитием и физической подготовленностью. Комплексы физических упражнений для развития физических способностей и тестирования уровня двигательной подготовленности.</w:t>
      </w:r>
    </w:p>
    <w:p w:rsidR="00AC7D79" w:rsidRPr="00C52C17" w:rsidRDefault="00AC7D79" w:rsidP="00AC7D79">
      <w:pPr>
        <w:pStyle w:val="Style43"/>
        <w:widowControl/>
        <w:tabs>
          <w:tab w:val="left" w:pos="768"/>
        </w:tabs>
        <w:spacing w:before="106" w:line="293" w:lineRule="exact"/>
        <w:ind w:right="140"/>
        <w:jc w:val="both"/>
        <w:rPr>
          <w:rStyle w:val="FontStyle61"/>
          <w:rFonts w:eastAsia="Arial Unicode MS"/>
          <w:sz w:val="24"/>
          <w:szCs w:val="24"/>
        </w:rPr>
      </w:pPr>
      <w:r w:rsidRPr="00C52C17">
        <w:rPr>
          <w:rStyle w:val="FontStyle58"/>
          <w:sz w:val="24"/>
          <w:szCs w:val="24"/>
        </w:rPr>
        <w:t>1.3.</w:t>
      </w:r>
      <w:r w:rsidRPr="00C52C17">
        <w:rPr>
          <w:rStyle w:val="FontStyle58"/>
          <w:sz w:val="24"/>
          <w:szCs w:val="24"/>
        </w:rPr>
        <w:tab/>
      </w:r>
      <w:r w:rsidRPr="00C52C17">
        <w:rPr>
          <w:rStyle w:val="FontStyle57"/>
          <w:b w:val="0"/>
          <w:sz w:val="24"/>
          <w:szCs w:val="24"/>
        </w:rPr>
        <w:t>Культурно-исторические основы.</w:t>
      </w:r>
    </w:p>
    <w:p w:rsidR="00AC7D79" w:rsidRPr="00C52C17" w:rsidRDefault="00AC7D79" w:rsidP="00AC7D79">
      <w:pPr>
        <w:pStyle w:val="Style12"/>
        <w:widowControl/>
        <w:spacing w:line="293" w:lineRule="exact"/>
        <w:ind w:right="140"/>
        <w:jc w:val="both"/>
        <w:rPr>
          <w:rStyle w:val="FontStyle57"/>
          <w:b w:val="0"/>
          <w:spacing w:val="-20"/>
          <w:sz w:val="24"/>
          <w:szCs w:val="24"/>
        </w:rPr>
      </w:pPr>
      <w:r w:rsidRPr="00C52C17">
        <w:rPr>
          <w:rStyle w:val="FontStyle61"/>
          <w:rFonts w:eastAsia="Arial Unicode MS"/>
          <w:sz w:val="24"/>
          <w:szCs w:val="24"/>
        </w:rPr>
        <w:t xml:space="preserve">9 класс. </w:t>
      </w:r>
      <w:r w:rsidRPr="00C52C17">
        <w:rPr>
          <w:rStyle w:val="FontStyle58"/>
          <w:sz w:val="24"/>
          <w:szCs w:val="24"/>
        </w:rPr>
        <w:t xml:space="preserve">Изложение взглядов и отношений к физической культуре, к ее материальным и </w:t>
      </w:r>
      <w:r w:rsidRPr="00C52C17">
        <w:rPr>
          <w:rStyle w:val="FontStyle57"/>
          <w:b w:val="0"/>
          <w:sz w:val="24"/>
          <w:szCs w:val="24"/>
        </w:rPr>
        <w:t>ду</w:t>
      </w:r>
      <w:r w:rsidRPr="00C52C17">
        <w:rPr>
          <w:rStyle w:val="FontStyle58"/>
          <w:sz w:val="24"/>
          <w:szCs w:val="24"/>
        </w:rPr>
        <w:t>ховным ценностям.</w:t>
      </w:r>
    </w:p>
    <w:p w:rsidR="00AC7D79" w:rsidRPr="00C52C17" w:rsidRDefault="00AC7D79" w:rsidP="00AC7D79">
      <w:pPr>
        <w:pStyle w:val="Style43"/>
        <w:widowControl/>
        <w:tabs>
          <w:tab w:val="left" w:pos="754"/>
        </w:tabs>
        <w:ind w:right="140"/>
        <w:jc w:val="both"/>
        <w:rPr>
          <w:rStyle w:val="FontStyle85"/>
          <w:b w:val="0"/>
          <w:sz w:val="24"/>
          <w:szCs w:val="24"/>
        </w:rPr>
      </w:pPr>
      <w:r w:rsidRPr="00C52C17">
        <w:rPr>
          <w:rStyle w:val="FontStyle57"/>
          <w:b w:val="0"/>
          <w:spacing w:val="-20"/>
          <w:sz w:val="24"/>
          <w:szCs w:val="24"/>
        </w:rPr>
        <w:t>1.4.</w:t>
      </w:r>
      <w:r w:rsidRPr="00C52C17">
        <w:rPr>
          <w:rStyle w:val="FontStyle57"/>
          <w:b w:val="0"/>
          <w:sz w:val="24"/>
          <w:szCs w:val="24"/>
        </w:rPr>
        <w:tab/>
        <w:t xml:space="preserve">Спортивные игры. </w:t>
      </w:r>
    </w:p>
    <w:p w:rsidR="00AC7D79" w:rsidRPr="00C52C17" w:rsidRDefault="00AC7D79" w:rsidP="00AC7D79">
      <w:pPr>
        <w:pStyle w:val="Style45"/>
        <w:widowControl/>
        <w:spacing w:before="106" w:line="298" w:lineRule="exact"/>
        <w:ind w:right="140"/>
        <w:jc w:val="both"/>
        <w:rPr>
          <w:rStyle w:val="FontStyle61"/>
          <w:rFonts w:eastAsia="Arial Unicode MS"/>
          <w:sz w:val="24"/>
          <w:szCs w:val="24"/>
        </w:rPr>
      </w:pPr>
      <w:r w:rsidRPr="00C52C17">
        <w:rPr>
          <w:rStyle w:val="FontStyle85"/>
          <w:b w:val="0"/>
          <w:sz w:val="24"/>
          <w:szCs w:val="24"/>
        </w:rPr>
        <w:t>Волейбол, Баскетбол, Мини-футбол</w:t>
      </w:r>
    </w:p>
    <w:p w:rsidR="00AC7D79" w:rsidRPr="00C52C17" w:rsidRDefault="00AC7D79" w:rsidP="00AC7D79">
      <w:pPr>
        <w:pStyle w:val="Style29"/>
        <w:widowControl/>
        <w:ind w:right="140" w:firstLine="0"/>
        <w:jc w:val="both"/>
        <w:rPr>
          <w:rStyle w:val="FontStyle57"/>
          <w:b w:val="0"/>
          <w:sz w:val="24"/>
          <w:szCs w:val="24"/>
        </w:rPr>
      </w:pPr>
      <w:r w:rsidRPr="00C52C17">
        <w:rPr>
          <w:rStyle w:val="FontStyle61"/>
          <w:rFonts w:eastAsia="Arial Unicode MS"/>
          <w:sz w:val="24"/>
          <w:szCs w:val="24"/>
        </w:rPr>
        <w:t xml:space="preserve">5-9 классы. </w:t>
      </w:r>
      <w:r w:rsidRPr="00C52C17">
        <w:rPr>
          <w:rStyle w:val="FontStyle58"/>
          <w:sz w:val="24"/>
          <w:szCs w:val="24"/>
        </w:rPr>
        <w:t>Терминология избранной игры. Правила и организация проведения соревнований по волейболу.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AC7D79" w:rsidRPr="00C52C17" w:rsidRDefault="00AC7D79" w:rsidP="00AC7D79">
      <w:pPr>
        <w:pStyle w:val="Style29"/>
        <w:widowControl/>
        <w:ind w:right="140" w:firstLine="0"/>
        <w:jc w:val="both"/>
        <w:rPr>
          <w:rStyle w:val="FontStyle61"/>
          <w:rFonts w:eastAsia="Arial Unicode MS"/>
          <w:sz w:val="24"/>
          <w:szCs w:val="24"/>
        </w:rPr>
      </w:pPr>
      <w:r w:rsidRPr="00C52C17">
        <w:rPr>
          <w:rStyle w:val="FontStyle57"/>
          <w:b w:val="0"/>
          <w:sz w:val="24"/>
          <w:szCs w:val="24"/>
        </w:rPr>
        <w:t>1.6.</w:t>
      </w:r>
      <w:r w:rsidRPr="00C52C17">
        <w:rPr>
          <w:rStyle w:val="FontStyle57"/>
          <w:b w:val="0"/>
          <w:sz w:val="24"/>
          <w:szCs w:val="24"/>
        </w:rPr>
        <w:tab/>
        <w:t>Гимнастика с элементами акробатики.</w:t>
      </w:r>
    </w:p>
    <w:p w:rsidR="00AC7D79" w:rsidRPr="00C52C17" w:rsidRDefault="00AC7D79" w:rsidP="00AC7D79">
      <w:pPr>
        <w:pStyle w:val="Style29"/>
        <w:widowControl/>
        <w:ind w:right="140" w:firstLine="0"/>
        <w:jc w:val="both"/>
        <w:rPr>
          <w:rStyle w:val="FontStyle57"/>
          <w:b w:val="0"/>
          <w:sz w:val="24"/>
          <w:szCs w:val="24"/>
        </w:rPr>
      </w:pPr>
      <w:r w:rsidRPr="00C52C17">
        <w:rPr>
          <w:rStyle w:val="FontStyle61"/>
          <w:rFonts w:eastAsia="Arial Unicode MS"/>
          <w:sz w:val="24"/>
          <w:szCs w:val="24"/>
        </w:rPr>
        <w:t xml:space="preserve">8-9 классы. </w:t>
      </w:r>
      <w:r w:rsidRPr="00C52C17">
        <w:rPr>
          <w:rStyle w:val="FontStyle58"/>
          <w:sz w:val="24"/>
          <w:szCs w:val="24"/>
        </w:rPr>
        <w:t>Значение гимнастических упражнений для развития координационных способностей. Страховка и самостраховка во время занятий. Техника безопасности во время занятий</w:t>
      </w:r>
    </w:p>
    <w:p w:rsidR="00AC7D79" w:rsidRPr="00C52C17" w:rsidRDefault="00AC7D79" w:rsidP="00AC7D79">
      <w:pPr>
        <w:pStyle w:val="Style43"/>
        <w:widowControl/>
        <w:tabs>
          <w:tab w:val="left" w:pos="754"/>
        </w:tabs>
        <w:spacing w:before="106" w:line="298" w:lineRule="exact"/>
        <w:ind w:right="140"/>
        <w:jc w:val="both"/>
        <w:rPr>
          <w:rStyle w:val="FontStyle61"/>
          <w:rFonts w:eastAsia="Arial Unicode MS"/>
          <w:sz w:val="24"/>
          <w:szCs w:val="24"/>
        </w:rPr>
      </w:pPr>
      <w:r w:rsidRPr="00C52C17">
        <w:rPr>
          <w:rStyle w:val="FontStyle57"/>
          <w:b w:val="0"/>
          <w:sz w:val="24"/>
          <w:szCs w:val="24"/>
        </w:rPr>
        <w:t>1.7.</w:t>
      </w:r>
      <w:r w:rsidRPr="00C52C17">
        <w:rPr>
          <w:rStyle w:val="FontStyle57"/>
          <w:b w:val="0"/>
          <w:sz w:val="24"/>
          <w:szCs w:val="24"/>
        </w:rPr>
        <w:tab/>
        <w:t>Легкоатлетические упражнения.</w:t>
      </w:r>
    </w:p>
    <w:p w:rsidR="00AC7D79" w:rsidRPr="00C52C17" w:rsidRDefault="00AC7D79" w:rsidP="00AC7D79">
      <w:pPr>
        <w:pStyle w:val="Style29"/>
        <w:widowControl/>
        <w:ind w:right="140" w:firstLine="0"/>
        <w:jc w:val="both"/>
        <w:rPr>
          <w:bCs/>
          <w:color w:val="000000"/>
          <w:spacing w:val="-7"/>
        </w:rPr>
      </w:pPr>
      <w:r w:rsidRPr="00C52C17">
        <w:rPr>
          <w:rStyle w:val="FontStyle61"/>
          <w:rFonts w:eastAsia="Arial Unicode MS"/>
          <w:sz w:val="24"/>
          <w:szCs w:val="24"/>
        </w:rPr>
        <w:t xml:space="preserve">5-9 классы. </w:t>
      </w:r>
      <w:r w:rsidRPr="00C52C17">
        <w:rPr>
          <w:rStyle w:val="FontStyle58"/>
          <w:sz w:val="24"/>
          <w:szCs w:val="24"/>
        </w:rPr>
        <w:t>Терминология легкой атлетики.</w:t>
      </w:r>
      <w:r w:rsidRPr="00C52C17">
        <w:rPr>
          <w:color w:val="000000"/>
          <w:spacing w:val="6"/>
        </w:rPr>
        <w:t xml:space="preserve"> Влияние легкоатлетических </w:t>
      </w:r>
      <w:r w:rsidRPr="00C52C17">
        <w:rPr>
          <w:color w:val="000000"/>
          <w:spacing w:val="3"/>
        </w:rPr>
        <w:t>упражнений на укрепление здоровья и основные системы организма.</w:t>
      </w:r>
      <w:r w:rsidRPr="00C52C17">
        <w:rPr>
          <w:rStyle w:val="FontStyle58"/>
          <w:sz w:val="24"/>
          <w:szCs w:val="24"/>
        </w:rPr>
        <w:t xml:space="preserve"> Правила и организация проведения соревнований по легкой атлетике. Техника безопасности при проведении соревнований и занятий. Подготовка места занятий. Помощь в судействе.</w:t>
      </w:r>
    </w:p>
    <w:p w:rsidR="00AC7D79" w:rsidRPr="00C52C17" w:rsidRDefault="00AC7D79" w:rsidP="00AC7D79">
      <w:pPr>
        <w:pStyle w:val="Style33"/>
        <w:widowControl/>
        <w:ind w:right="140"/>
        <w:jc w:val="both"/>
        <w:rPr>
          <w:rFonts w:ascii="Times New Roman" w:hAnsi="Times New Roman" w:cs="Times New Roman"/>
          <w:bCs/>
          <w:color w:val="000000"/>
          <w:spacing w:val="-7"/>
        </w:rPr>
      </w:pPr>
      <w:r w:rsidRPr="00C52C17">
        <w:rPr>
          <w:rFonts w:ascii="Times New Roman" w:hAnsi="Times New Roman" w:cs="Times New Roman"/>
          <w:bCs/>
          <w:color w:val="000000"/>
          <w:spacing w:val="-7"/>
        </w:rPr>
        <w:t>2. Физкультурноно – оздоровительная деятельность.</w:t>
      </w:r>
    </w:p>
    <w:p w:rsidR="00AC7D79" w:rsidRPr="00C52C17" w:rsidRDefault="00AC7D79" w:rsidP="00AC7D79">
      <w:pPr>
        <w:pStyle w:val="Style33"/>
        <w:widowControl/>
        <w:ind w:right="140"/>
        <w:jc w:val="both"/>
        <w:rPr>
          <w:rFonts w:ascii="Times New Roman" w:hAnsi="Times New Roman" w:cs="Times New Roman"/>
          <w:bCs/>
          <w:color w:val="000000"/>
          <w:spacing w:val="-5"/>
        </w:rPr>
      </w:pPr>
      <w:r w:rsidRPr="00C52C17">
        <w:rPr>
          <w:rFonts w:ascii="Times New Roman" w:hAnsi="Times New Roman" w:cs="Times New Roman"/>
          <w:bCs/>
          <w:color w:val="000000"/>
          <w:spacing w:val="-7"/>
        </w:rPr>
        <w:t xml:space="preserve">     </w:t>
      </w:r>
      <w:r w:rsidRPr="00C52C17">
        <w:rPr>
          <w:rFonts w:ascii="Times New Roman" w:hAnsi="Times New Roman" w:cs="Times New Roman"/>
          <w:bCs/>
          <w:color w:val="000000"/>
          <w:spacing w:val="-5"/>
        </w:rPr>
        <w:t>Комплексы утренней и дыхательной гимнастики, гимнастики для глаз, физкультминуток, элементы релаксации и   аутотренинга.</w:t>
      </w:r>
    </w:p>
    <w:p w:rsidR="00AC7D79" w:rsidRPr="00C52C17" w:rsidRDefault="00AC7D79" w:rsidP="00AC7D79">
      <w:pPr>
        <w:pStyle w:val="Style33"/>
        <w:widowControl/>
        <w:ind w:right="140"/>
        <w:jc w:val="both"/>
        <w:rPr>
          <w:rFonts w:ascii="Times New Roman" w:hAnsi="Times New Roman" w:cs="Times New Roman"/>
          <w:bCs/>
          <w:color w:val="000000"/>
          <w:spacing w:val="-5"/>
        </w:rPr>
      </w:pPr>
      <w:r w:rsidRPr="00C52C17">
        <w:rPr>
          <w:rFonts w:ascii="Times New Roman" w:hAnsi="Times New Roman" w:cs="Times New Roman"/>
          <w:bCs/>
          <w:color w:val="000000"/>
          <w:spacing w:val="-5"/>
        </w:rPr>
        <w:t xml:space="preserve">     Комплексы упражнений для профилактикинарушений опорно-двигательного аппарата, регулирования массы тела, и формирования телосложения. </w:t>
      </w:r>
    </w:p>
    <w:p w:rsidR="00AC7D79" w:rsidRPr="00C52C17" w:rsidRDefault="00AC7D79" w:rsidP="00AC7D79">
      <w:pPr>
        <w:pStyle w:val="Style33"/>
        <w:widowControl/>
        <w:ind w:right="140"/>
        <w:jc w:val="both"/>
        <w:rPr>
          <w:rFonts w:ascii="Times New Roman" w:hAnsi="Times New Roman" w:cs="Times New Roman"/>
          <w:bCs/>
          <w:color w:val="000000"/>
          <w:spacing w:val="-5"/>
        </w:rPr>
      </w:pPr>
      <w:r w:rsidRPr="00C52C17">
        <w:rPr>
          <w:rFonts w:ascii="Times New Roman" w:hAnsi="Times New Roman" w:cs="Times New Roman"/>
          <w:bCs/>
          <w:color w:val="000000"/>
          <w:spacing w:val="-5"/>
        </w:rPr>
        <w:t xml:space="preserve">     Комплексы упражнений для развития основных физических качеств, функциональных возможностей сердечно- сосудистой и дыхательных систем.</w:t>
      </w:r>
    </w:p>
    <w:p w:rsidR="00AC7D79" w:rsidRPr="00C52C17" w:rsidRDefault="00AC7D79" w:rsidP="00AC7D79">
      <w:pPr>
        <w:pStyle w:val="Style33"/>
        <w:widowControl/>
        <w:ind w:right="140"/>
        <w:jc w:val="both"/>
        <w:rPr>
          <w:rFonts w:ascii="Times New Roman" w:hAnsi="Times New Roman" w:cs="Times New Roman"/>
          <w:bCs/>
          <w:color w:val="000000"/>
          <w:spacing w:val="-5"/>
        </w:rPr>
      </w:pPr>
      <w:r w:rsidRPr="00C52C17">
        <w:rPr>
          <w:rFonts w:ascii="Times New Roman" w:hAnsi="Times New Roman" w:cs="Times New Roman"/>
          <w:bCs/>
          <w:color w:val="000000"/>
          <w:spacing w:val="-5"/>
        </w:rPr>
        <w:t xml:space="preserve">     Упражнения и комплексы из современных оздоровительных систем физического воспитания, адаптивной физической культуры.</w:t>
      </w:r>
    </w:p>
    <w:p w:rsidR="00AC7D79" w:rsidRPr="00C52C17" w:rsidRDefault="00AC7D79" w:rsidP="00AC7D79">
      <w:pPr>
        <w:pStyle w:val="Style33"/>
        <w:widowControl/>
        <w:ind w:right="140"/>
        <w:jc w:val="both"/>
        <w:rPr>
          <w:rFonts w:ascii="Times New Roman" w:hAnsi="Times New Roman" w:cs="Times New Roman"/>
          <w:bCs/>
          <w:color w:val="000000"/>
          <w:spacing w:val="-5"/>
        </w:rPr>
      </w:pPr>
      <w:r w:rsidRPr="00C52C17">
        <w:rPr>
          <w:rFonts w:ascii="Times New Roman" w:hAnsi="Times New Roman" w:cs="Times New Roman"/>
          <w:bCs/>
          <w:color w:val="000000"/>
          <w:spacing w:val="-5"/>
        </w:rPr>
        <w:t xml:space="preserve">    Основы туристической подготовки.</w:t>
      </w:r>
    </w:p>
    <w:p w:rsidR="00AC7D79" w:rsidRPr="00C52C17" w:rsidRDefault="00AC7D79" w:rsidP="00AC7D79">
      <w:pPr>
        <w:pStyle w:val="Style33"/>
        <w:widowControl/>
        <w:ind w:right="140"/>
        <w:jc w:val="both"/>
        <w:rPr>
          <w:rStyle w:val="FontStyle61"/>
          <w:rFonts w:eastAsia="Arial Unicode MS"/>
          <w:sz w:val="24"/>
          <w:szCs w:val="24"/>
        </w:rPr>
      </w:pPr>
      <w:r w:rsidRPr="00C52C17">
        <w:rPr>
          <w:rFonts w:ascii="Times New Roman" w:hAnsi="Times New Roman" w:cs="Times New Roman"/>
          <w:bCs/>
          <w:color w:val="000000"/>
          <w:spacing w:val="-5"/>
        </w:rPr>
        <w:lastRenderedPageBreak/>
        <w:t xml:space="preserve">    Способы закаливания, простейшие приемы самомассажа:</w:t>
      </w:r>
    </w:p>
    <w:p w:rsidR="00AC7D79" w:rsidRPr="00C52C17" w:rsidRDefault="00AC7D79" w:rsidP="00AC7D79">
      <w:pPr>
        <w:pStyle w:val="Style37"/>
        <w:widowControl/>
        <w:spacing w:line="298" w:lineRule="exact"/>
        <w:ind w:right="140"/>
        <w:jc w:val="both"/>
        <w:rPr>
          <w:bCs/>
          <w:color w:val="000000"/>
          <w:spacing w:val="-7"/>
        </w:rPr>
      </w:pPr>
      <w:r w:rsidRPr="00C52C17">
        <w:rPr>
          <w:rStyle w:val="FontStyle61"/>
          <w:rFonts w:eastAsia="Arial Unicode MS"/>
          <w:sz w:val="24"/>
          <w:szCs w:val="24"/>
        </w:rPr>
        <w:t xml:space="preserve">9 класс. </w:t>
      </w:r>
      <w:r w:rsidRPr="00C52C17">
        <w:rPr>
          <w:rStyle w:val="FontStyle58"/>
          <w:sz w:val="24"/>
          <w:szCs w:val="24"/>
        </w:rPr>
        <w:t>Пользование баней.</w:t>
      </w:r>
    </w:p>
    <w:p w:rsidR="00AC7D79" w:rsidRPr="00C52C17" w:rsidRDefault="00AC7D79" w:rsidP="00AC7D79">
      <w:pPr>
        <w:shd w:val="clear" w:color="auto" w:fill="FFFFFF"/>
        <w:spacing w:before="139"/>
        <w:ind w:right="140"/>
        <w:jc w:val="both"/>
        <w:rPr>
          <w:rFonts w:ascii="Times New Roman" w:hAnsi="Times New Roman"/>
          <w:bCs/>
          <w:color w:val="000000"/>
          <w:spacing w:val="-7"/>
          <w:sz w:val="24"/>
          <w:szCs w:val="24"/>
        </w:rPr>
      </w:pPr>
      <w:r w:rsidRPr="00C52C17">
        <w:rPr>
          <w:rFonts w:ascii="Times New Roman" w:hAnsi="Times New Roman"/>
          <w:bCs/>
          <w:color w:val="000000"/>
          <w:spacing w:val="-7"/>
          <w:sz w:val="24"/>
          <w:szCs w:val="24"/>
        </w:rPr>
        <w:t>3. Спортивно – оздоровительная деятельность.</w:t>
      </w:r>
    </w:p>
    <w:p w:rsidR="00AC7D79" w:rsidRPr="00C52C17" w:rsidRDefault="00AC7D79" w:rsidP="00AC7D79">
      <w:pPr>
        <w:shd w:val="clear" w:color="auto" w:fill="FFFFFF"/>
        <w:spacing w:before="139"/>
        <w:ind w:right="140"/>
        <w:jc w:val="both"/>
        <w:rPr>
          <w:rFonts w:ascii="Times New Roman" w:hAnsi="Times New Roman"/>
          <w:bCs/>
          <w:color w:val="000000"/>
          <w:spacing w:val="-6"/>
          <w:sz w:val="24"/>
          <w:szCs w:val="24"/>
        </w:rPr>
      </w:pPr>
      <w:r w:rsidRPr="00C52C17">
        <w:rPr>
          <w:rFonts w:ascii="Times New Roman" w:hAnsi="Times New Roman"/>
          <w:bCs/>
          <w:color w:val="000000"/>
          <w:spacing w:val="-7"/>
          <w:sz w:val="24"/>
          <w:szCs w:val="24"/>
        </w:rPr>
        <w:t xml:space="preserve"> 3.1.Программный материал </w:t>
      </w:r>
      <w:r w:rsidRPr="00C52C17">
        <w:rPr>
          <w:rFonts w:ascii="Times New Roman" w:hAnsi="Times New Roman"/>
          <w:bCs/>
          <w:color w:val="000000"/>
          <w:spacing w:val="-5"/>
          <w:sz w:val="24"/>
          <w:szCs w:val="24"/>
        </w:rPr>
        <w:t xml:space="preserve">по спортивным играм </w:t>
      </w:r>
    </w:p>
    <w:p w:rsidR="00AC7D79" w:rsidRPr="00C52C17" w:rsidRDefault="00AC7D79" w:rsidP="00AC7D79">
      <w:pPr>
        <w:shd w:val="clear" w:color="auto" w:fill="FFFFFF"/>
        <w:spacing w:before="62" w:line="240" w:lineRule="auto"/>
        <w:ind w:right="140"/>
        <w:jc w:val="both"/>
        <w:rPr>
          <w:rFonts w:ascii="Times New Roman" w:hAnsi="Times New Roman"/>
          <w:i/>
          <w:iCs/>
          <w:color w:val="000000"/>
          <w:spacing w:val="-8"/>
          <w:sz w:val="24"/>
          <w:szCs w:val="24"/>
        </w:rPr>
      </w:pPr>
      <w:r w:rsidRPr="00C52C17">
        <w:rPr>
          <w:rFonts w:ascii="Times New Roman" w:hAnsi="Times New Roman"/>
          <w:bCs/>
          <w:color w:val="000000"/>
          <w:spacing w:val="-6"/>
          <w:sz w:val="24"/>
          <w:szCs w:val="24"/>
        </w:rPr>
        <w:t>3.1.1. Баскетбол</w:t>
      </w:r>
    </w:p>
    <w:p w:rsidR="00AC7D79" w:rsidRPr="00C52C17" w:rsidRDefault="00AC7D79" w:rsidP="00AC7D79">
      <w:pPr>
        <w:shd w:val="clear" w:color="auto" w:fill="FFFFFF"/>
        <w:spacing w:before="62" w:line="240" w:lineRule="auto"/>
        <w:ind w:right="140"/>
        <w:jc w:val="both"/>
        <w:rPr>
          <w:rFonts w:ascii="Times New Roman" w:hAnsi="Times New Roman"/>
          <w:color w:val="000000"/>
          <w:spacing w:val="2"/>
          <w:sz w:val="24"/>
          <w:szCs w:val="24"/>
        </w:rPr>
      </w:pPr>
      <w:r w:rsidRPr="00C52C17">
        <w:rPr>
          <w:rFonts w:ascii="Times New Roman" w:hAnsi="Times New Roman"/>
          <w:i/>
          <w:iCs/>
          <w:color w:val="000000"/>
          <w:spacing w:val="-8"/>
          <w:sz w:val="24"/>
          <w:szCs w:val="24"/>
        </w:rPr>
        <w:t>Овладение техникой передвижений, остано</w:t>
      </w:r>
      <w:r w:rsidRPr="00C52C17">
        <w:rPr>
          <w:rFonts w:ascii="Times New Roman" w:hAnsi="Times New Roman"/>
          <w:i/>
          <w:iCs/>
          <w:color w:val="000000"/>
          <w:spacing w:val="-9"/>
          <w:sz w:val="24"/>
          <w:szCs w:val="24"/>
        </w:rPr>
        <w:t>вок, поворотов и стоек.</w:t>
      </w:r>
    </w:p>
    <w:p w:rsidR="00AC7D79" w:rsidRPr="00C52C17" w:rsidRDefault="00AC7D79" w:rsidP="00AC7D79">
      <w:pPr>
        <w:shd w:val="clear" w:color="auto" w:fill="FFFFFF"/>
        <w:spacing w:line="240" w:lineRule="auto"/>
        <w:ind w:right="140"/>
        <w:jc w:val="both"/>
        <w:rPr>
          <w:rFonts w:ascii="Times New Roman" w:hAnsi="Times New Roman"/>
          <w:i/>
          <w:color w:val="000000"/>
          <w:spacing w:val="-5"/>
          <w:sz w:val="24"/>
          <w:szCs w:val="24"/>
        </w:rPr>
      </w:pPr>
      <w:r w:rsidRPr="00C52C17">
        <w:rPr>
          <w:rFonts w:ascii="Times New Roman" w:hAnsi="Times New Roman"/>
          <w:color w:val="000000"/>
          <w:spacing w:val="2"/>
          <w:sz w:val="24"/>
          <w:szCs w:val="24"/>
          <w:lang w:val="en-US"/>
        </w:rPr>
        <w:t>V</w:t>
      </w:r>
      <w:r w:rsidRPr="00C52C17">
        <w:rPr>
          <w:rFonts w:ascii="Times New Roman" w:hAnsi="Times New Roman"/>
          <w:color w:val="000000"/>
          <w:spacing w:val="2"/>
          <w:sz w:val="24"/>
          <w:szCs w:val="24"/>
        </w:rPr>
        <w:t>-</w:t>
      </w:r>
      <w:r w:rsidRPr="00C52C17">
        <w:rPr>
          <w:rFonts w:ascii="Times New Roman" w:hAnsi="Times New Roman"/>
          <w:color w:val="000000"/>
          <w:spacing w:val="2"/>
          <w:sz w:val="24"/>
          <w:szCs w:val="24"/>
          <w:lang w:val="en-US"/>
        </w:rPr>
        <w:t>IX</w:t>
      </w:r>
      <w:r w:rsidRPr="00C52C17">
        <w:rPr>
          <w:rFonts w:ascii="Times New Roman" w:hAnsi="Times New Roman"/>
          <w:color w:val="000000"/>
          <w:spacing w:val="2"/>
          <w:sz w:val="24"/>
          <w:szCs w:val="24"/>
        </w:rPr>
        <w:t xml:space="preserve"> классы. Стойка игрока. Перемеще</w:t>
      </w:r>
      <w:r w:rsidRPr="00C52C17">
        <w:rPr>
          <w:rFonts w:ascii="Times New Roman" w:hAnsi="Times New Roman"/>
          <w:color w:val="000000"/>
          <w:spacing w:val="-3"/>
          <w:sz w:val="24"/>
          <w:szCs w:val="24"/>
        </w:rPr>
        <w:t xml:space="preserve">ние в стойке приставными шагами, боком, лицом и спиной вперед. Остановка двумя шагами и прыжком. Повороты без мяча и с мячом. </w:t>
      </w:r>
      <w:r w:rsidRPr="00C52C17">
        <w:rPr>
          <w:rFonts w:ascii="Times New Roman" w:hAnsi="Times New Roman"/>
          <w:color w:val="000000"/>
          <w:spacing w:val="-4"/>
          <w:sz w:val="24"/>
          <w:szCs w:val="24"/>
        </w:rPr>
        <w:t>Комбинации из освоенных элементов техники передвижений — перемещения в стойке, оста</w:t>
      </w:r>
      <w:r w:rsidRPr="00C52C17">
        <w:rPr>
          <w:rFonts w:ascii="Times New Roman" w:hAnsi="Times New Roman"/>
          <w:color w:val="000000"/>
          <w:spacing w:val="-2"/>
          <w:sz w:val="24"/>
          <w:szCs w:val="24"/>
        </w:rPr>
        <w:t>новка, поворот, ускорение (обучение и совер</w:t>
      </w:r>
      <w:r w:rsidRPr="00C52C17">
        <w:rPr>
          <w:rFonts w:ascii="Times New Roman" w:hAnsi="Times New Roman"/>
          <w:color w:val="000000"/>
          <w:spacing w:val="-6"/>
          <w:sz w:val="24"/>
          <w:szCs w:val="24"/>
        </w:rPr>
        <w:t>шенствование).</w:t>
      </w:r>
    </w:p>
    <w:p w:rsidR="00AC7D79" w:rsidRPr="00C52C17" w:rsidRDefault="00AC7D79" w:rsidP="00AC7D79">
      <w:pPr>
        <w:shd w:val="clear" w:color="auto" w:fill="FFFFFF"/>
        <w:spacing w:line="240" w:lineRule="auto"/>
        <w:ind w:right="140"/>
        <w:jc w:val="both"/>
        <w:rPr>
          <w:rFonts w:ascii="Times New Roman" w:hAnsi="Times New Roman"/>
          <w:color w:val="000000"/>
          <w:spacing w:val="-2"/>
          <w:sz w:val="24"/>
          <w:szCs w:val="24"/>
        </w:rPr>
      </w:pPr>
      <w:r w:rsidRPr="00C52C17">
        <w:rPr>
          <w:rFonts w:ascii="Times New Roman" w:hAnsi="Times New Roman"/>
          <w:i/>
          <w:color w:val="000000"/>
          <w:spacing w:val="-5"/>
          <w:sz w:val="24"/>
          <w:szCs w:val="24"/>
        </w:rPr>
        <w:t xml:space="preserve">Освоение </w:t>
      </w:r>
      <w:r w:rsidRPr="00C52C17">
        <w:rPr>
          <w:rFonts w:ascii="Times New Roman" w:hAnsi="Times New Roman"/>
          <w:i/>
          <w:iCs/>
          <w:color w:val="000000"/>
          <w:spacing w:val="-5"/>
          <w:sz w:val="24"/>
          <w:szCs w:val="24"/>
        </w:rPr>
        <w:t>ловли и передач мяча.</w:t>
      </w:r>
    </w:p>
    <w:p w:rsidR="00AC7D79" w:rsidRPr="00C52C17" w:rsidRDefault="00AC7D79" w:rsidP="00AC7D79">
      <w:pPr>
        <w:shd w:val="clear" w:color="auto" w:fill="FFFFFF"/>
        <w:spacing w:line="240" w:lineRule="auto"/>
        <w:ind w:right="140"/>
        <w:jc w:val="both"/>
        <w:rPr>
          <w:rFonts w:ascii="Times New Roman" w:hAnsi="Times New Roman"/>
          <w:i/>
          <w:color w:val="000000"/>
          <w:spacing w:val="-7"/>
          <w:sz w:val="24"/>
          <w:szCs w:val="24"/>
        </w:rPr>
      </w:pPr>
      <w:r w:rsidRPr="00C52C17">
        <w:rPr>
          <w:rFonts w:ascii="Times New Roman" w:hAnsi="Times New Roman"/>
          <w:color w:val="000000"/>
          <w:spacing w:val="-2"/>
          <w:sz w:val="24"/>
          <w:szCs w:val="24"/>
          <w:lang w:val="en-US"/>
        </w:rPr>
        <w:t>VIII</w:t>
      </w:r>
      <w:r w:rsidRPr="00C52C17">
        <w:rPr>
          <w:rFonts w:ascii="Times New Roman" w:hAnsi="Times New Roman"/>
          <w:color w:val="000000"/>
          <w:spacing w:val="-2"/>
          <w:sz w:val="24"/>
          <w:szCs w:val="24"/>
        </w:rPr>
        <w:t>-</w:t>
      </w:r>
      <w:r w:rsidRPr="00C52C17">
        <w:rPr>
          <w:rFonts w:ascii="Times New Roman" w:hAnsi="Times New Roman"/>
          <w:color w:val="000000"/>
          <w:spacing w:val="-2"/>
          <w:sz w:val="24"/>
          <w:szCs w:val="24"/>
          <w:lang w:val="en-US"/>
        </w:rPr>
        <w:t>IX</w:t>
      </w:r>
      <w:r w:rsidRPr="00C52C17">
        <w:rPr>
          <w:rFonts w:ascii="Times New Roman" w:hAnsi="Times New Roman"/>
          <w:color w:val="000000"/>
          <w:spacing w:val="-2"/>
          <w:sz w:val="24"/>
          <w:szCs w:val="24"/>
        </w:rPr>
        <w:t xml:space="preserve"> классы. Совершенствование в ос</w:t>
      </w:r>
      <w:r w:rsidRPr="00C52C17">
        <w:rPr>
          <w:rFonts w:ascii="Times New Roman" w:hAnsi="Times New Roman"/>
          <w:color w:val="000000"/>
          <w:spacing w:val="-5"/>
          <w:sz w:val="24"/>
          <w:szCs w:val="24"/>
        </w:rPr>
        <w:t>военных упражнениях.</w:t>
      </w:r>
    </w:p>
    <w:p w:rsidR="00AC7D79" w:rsidRPr="00C52C17" w:rsidRDefault="00AC7D79" w:rsidP="00AC7D79">
      <w:pPr>
        <w:shd w:val="clear" w:color="auto" w:fill="FFFFFF"/>
        <w:spacing w:line="240" w:lineRule="auto"/>
        <w:ind w:right="140"/>
        <w:jc w:val="both"/>
        <w:rPr>
          <w:rFonts w:ascii="Times New Roman" w:hAnsi="Times New Roman"/>
          <w:color w:val="000000"/>
          <w:spacing w:val="-2"/>
          <w:sz w:val="24"/>
          <w:szCs w:val="24"/>
        </w:rPr>
      </w:pPr>
      <w:r w:rsidRPr="00C52C17">
        <w:rPr>
          <w:rFonts w:ascii="Times New Roman" w:hAnsi="Times New Roman"/>
          <w:i/>
          <w:color w:val="000000"/>
          <w:spacing w:val="-7"/>
          <w:sz w:val="24"/>
          <w:szCs w:val="24"/>
        </w:rPr>
        <w:t xml:space="preserve">Освоение </w:t>
      </w:r>
      <w:r w:rsidRPr="00C52C17">
        <w:rPr>
          <w:rFonts w:ascii="Times New Roman" w:hAnsi="Times New Roman"/>
          <w:i/>
          <w:iCs/>
          <w:color w:val="000000"/>
          <w:spacing w:val="-7"/>
          <w:sz w:val="24"/>
          <w:szCs w:val="24"/>
        </w:rPr>
        <w:t>техники ведения мяча.</w:t>
      </w:r>
    </w:p>
    <w:p w:rsidR="00AC7D79" w:rsidRPr="00C52C17" w:rsidRDefault="00AC7D79" w:rsidP="00AC7D79">
      <w:pPr>
        <w:shd w:val="clear" w:color="auto" w:fill="FFFFFF"/>
        <w:spacing w:line="240" w:lineRule="auto"/>
        <w:ind w:right="140"/>
        <w:jc w:val="both"/>
        <w:rPr>
          <w:rFonts w:ascii="Times New Roman" w:hAnsi="Times New Roman"/>
          <w:i/>
          <w:color w:val="000000"/>
          <w:spacing w:val="-7"/>
          <w:sz w:val="24"/>
          <w:szCs w:val="24"/>
        </w:rPr>
      </w:pPr>
      <w:r w:rsidRPr="00C52C17">
        <w:rPr>
          <w:rFonts w:ascii="Times New Roman" w:hAnsi="Times New Roman"/>
          <w:color w:val="000000"/>
          <w:spacing w:val="-2"/>
          <w:sz w:val="24"/>
          <w:szCs w:val="24"/>
          <w:lang w:val="en-US"/>
        </w:rPr>
        <w:t>VIII</w:t>
      </w:r>
      <w:r w:rsidRPr="00C52C17">
        <w:rPr>
          <w:rFonts w:ascii="Times New Roman" w:hAnsi="Times New Roman"/>
          <w:color w:val="000000"/>
          <w:spacing w:val="-2"/>
          <w:sz w:val="24"/>
          <w:szCs w:val="24"/>
        </w:rPr>
        <w:t>-</w:t>
      </w:r>
      <w:r w:rsidRPr="00C52C17">
        <w:rPr>
          <w:rFonts w:ascii="Times New Roman" w:hAnsi="Times New Roman"/>
          <w:color w:val="000000"/>
          <w:spacing w:val="-2"/>
          <w:sz w:val="24"/>
          <w:szCs w:val="24"/>
          <w:lang w:val="en-US"/>
        </w:rPr>
        <w:t>IX</w:t>
      </w:r>
      <w:r w:rsidRPr="00C52C17">
        <w:rPr>
          <w:rFonts w:ascii="Times New Roman" w:hAnsi="Times New Roman"/>
          <w:color w:val="000000"/>
          <w:spacing w:val="-2"/>
          <w:sz w:val="24"/>
          <w:szCs w:val="24"/>
        </w:rPr>
        <w:t xml:space="preserve"> классы. Совершенствование в ос</w:t>
      </w:r>
      <w:r w:rsidRPr="00C52C17">
        <w:rPr>
          <w:rFonts w:ascii="Times New Roman" w:hAnsi="Times New Roman"/>
          <w:color w:val="000000"/>
          <w:spacing w:val="-4"/>
          <w:sz w:val="24"/>
          <w:szCs w:val="24"/>
        </w:rPr>
        <w:t>военных упражнениях.</w:t>
      </w:r>
    </w:p>
    <w:p w:rsidR="00AC7D79" w:rsidRPr="00C52C17" w:rsidRDefault="00AC7D79" w:rsidP="00AC7D79">
      <w:pPr>
        <w:shd w:val="clear" w:color="auto" w:fill="FFFFFF"/>
        <w:spacing w:line="240" w:lineRule="auto"/>
        <w:ind w:right="140"/>
        <w:jc w:val="both"/>
        <w:rPr>
          <w:rFonts w:ascii="Times New Roman" w:hAnsi="Times New Roman"/>
          <w:color w:val="000000"/>
          <w:spacing w:val="-2"/>
          <w:sz w:val="24"/>
          <w:szCs w:val="24"/>
        </w:rPr>
      </w:pPr>
      <w:r w:rsidRPr="00C52C17">
        <w:rPr>
          <w:rFonts w:ascii="Times New Roman" w:hAnsi="Times New Roman"/>
          <w:i/>
          <w:color w:val="000000"/>
          <w:spacing w:val="-7"/>
          <w:sz w:val="24"/>
          <w:szCs w:val="24"/>
        </w:rPr>
        <w:t xml:space="preserve">Овладение </w:t>
      </w:r>
      <w:r w:rsidRPr="00C52C17">
        <w:rPr>
          <w:rFonts w:ascii="Times New Roman" w:hAnsi="Times New Roman"/>
          <w:i/>
          <w:iCs/>
          <w:color w:val="000000"/>
          <w:spacing w:val="-7"/>
          <w:sz w:val="24"/>
          <w:szCs w:val="24"/>
        </w:rPr>
        <w:t>техникой бросков мяча.</w:t>
      </w:r>
    </w:p>
    <w:p w:rsidR="00AC7D79" w:rsidRPr="00C52C17" w:rsidRDefault="00AC7D79" w:rsidP="00AC7D79">
      <w:pPr>
        <w:shd w:val="clear" w:color="auto" w:fill="FFFFFF"/>
        <w:spacing w:before="5" w:line="240" w:lineRule="auto"/>
        <w:ind w:right="140"/>
        <w:jc w:val="both"/>
        <w:rPr>
          <w:rFonts w:ascii="Times New Roman" w:hAnsi="Times New Roman"/>
          <w:i/>
          <w:color w:val="000000"/>
          <w:spacing w:val="-9"/>
          <w:sz w:val="24"/>
          <w:szCs w:val="24"/>
        </w:rPr>
      </w:pPr>
      <w:r w:rsidRPr="00C52C17">
        <w:rPr>
          <w:rFonts w:ascii="Times New Roman" w:hAnsi="Times New Roman"/>
          <w:color w:val="000000"/>
          <w:spacing w:val="-2"/>
          <w:sz w:val="24"/>
          <w:szCs w:val="24"/>
          <w:lang w:val="en-US"/>
        </w:rPr>
        <w:t>VIII</w:t>
      </w:r>
      <w:r w:rsidRPr="00C52C17">
        <w:rPr>
          <w:rFonts w:ascii="Times New Roman" w:hAnsi="Times New Roman"/>
          <w:color w:val="000000"/>
          <w:spacing w:val="-2"/>
          <w:sz w:val="24"/>
          <w:szCs w:val="24"/>
        </w:rPr>
        <w:t>-</w:t>
      </w:r>
      <w:r w:rsidRPr="00C52C17">
        <w:rPr>
          <w:rFonts w:ascii="Times New Roman" w:hAnsi="Times New Roman"/>
          <w:color w:val="000000"/>
          <w:spacing w:val="-2"/>
          <w:sz w:val="24"/>
          <w:szCs w:val="24"/>
          <w:lang w:val="en-US"/>
        </w:rPr>
        <w:t>IX</w:t>
      </w:r>
      <w:r w:rsidRPr="00C52C17">
        <w:rPr>
          <w:rFonts w:ascii="Times New Roman" w:hAnsi="Times New Roman"/>
          <w:color w:val="000000"/>
          <w:spacing w:val="-2"/>
          <w:sz w:val="24"/>
          <w:szCs w:val="24"/>
        </w:rPr>
        <w:t xml:space="preserve"> классы. Совершенствование в освоенных упражнениях. Броски одной и двумя </w:t>
      </w:r>
      <w:r w:rsidRPr="00C52C17">
        <w:rPr>
          <w:rFonts w:ascii="Times New Roman" w:hAnsi="Times New Roman"/>
          <w:color w:val="000000"/>
          <w:spacing w:val="-1"/>
          <w:sz w:val="24"/>
          <w:szCs w:val="24"/>
        </w:rPr>
        <w:t>руками в прыжке.</w:t>
      </w:r>
    </w:p>
    <w:p w:rsidR="00AC7D79" w:rsidRPr="00C52C17" w:rsidRDefault="00AC7D79" w:rsidP="00AC7D79">
      <w:pPr>
        <w:shd w:val="clear" w:color="auto" w:fill="FFFFFF"/>
        <w:spacing w:line="240" w:lineRule="auto"/>
        <w:ind w:right="140"/>
        <w:jc w:val="both"/>
        <w:rPr>
          <w:rFonts w:ascii="Times New Roman" w:hAnsi="Times New Roman"/>
          <w:color w:val="000000"/>
          <w:spacing w:val="-1"/>
          <w:sz w:val="24"/>
          <w:szCs w:val="24"/>
        </w:rPr>
      </w:pPr>
      <w:r w:rsidRPr="00C52C17">
        <w:rPr>
          <w:rFonts w:ascii="Times New Roman" w:hAnsi="Times New Roman"/>
          <w:i/>
          <w:color w:val="000000"/>
          <w:spacing w:val="-9"/>
          <w:sz w:val="24"/>
          <w:szCs w:val="24"/>
        </w:rPr>
        <w:t xml:space="preserve">Освоение </w:t>
      </w:r>
      <w:r w:rsidRPr="00C52C17">
        <w:rPr>
          <w:rFonts w:ascii="Times New Roman" w:hAnsi="Times New Roman"/>
          <w:i/>
          <w:iCs/>
          <w:color w:val="000000"/>
          <w:spacing w:val="-9"/>
          <w:sz w:val="24"/>
          <w:szCs w:val="24"/>
        </w:rPr>
        <w:t>индивидуальной техники защиты.</w:t>
      </w:r>
    </w:p>
    <w:p w:rsidR="00AC7D79" w:rsidRPr="00C52C17" w:rsidRDefault="00AC7D79" w:rsidP="00AC7D79">
      <w:pPr>
        <w:shd w:val="clear" w:color="auto" w:fill="FFFFFF"/>
        <w:spacing w:line="240" w:lineRule="auto"/>
        <w:ind w:right="140"/>
        <w:jc w:val="both"/>
        <w:rPr>
          <w:rFonts w:ascii="Times New Roman" w:hAnsi="Times New Roman"/>
          <w:i/>
          <w:iCs/>
          <w:color w:val="000000"/>
          <w:spacing w:val="-7"/>
          <w:sz w:val="24"/>
          <w:szCs w:val="24"/>
        </w:rPr>
      </w:pPr>
      <w:r w:rsidRPr="00C52C17">
        <w:rPr>
          <w:rFonts w:ascii="Times New Roman" w:hAnsi="Times New Roman"/>
          <w:color w:val="000000"/>
          <w:spacing w:val="-1"/>
          <w:sz w:val="24"/>
          <w:szCs w:val="24"/>
          <w:lang w:val="en-US"/>
        </w:rPr>
        <w:t>VIII</w:t>
      </w:r>
      <w:r w:rsidRPr="00C52C17">
        <w:rPr>
          <w:rFonts w:ascii="Times New Roman" w:hAnsi="Times New Roman"/>
          <w:color w:val="000000"/>
          <w:spacing w:val="-1"/>
          <w:sz w:val="24"/>
          <w:szCs w:val="24"/>
        </w:rPr>
        <w:t>-</w:t>
      </w:r>
      <w:r w:rsidRPr="00C52C17">
        <w:rPr>
          <w:rFonts w:ascii="Times New Roman" w:hAnsi="Times New Roman"/>
          <w:color w:val="000000"/>
          <w:spacing w:val="-1"/>
          <w:sz w:val="24"/>
          <w:szCs w:val="24"/>
          <w:lang w:val="en-US"/>
        </w:rPr>
        <w:t>IX</w:t>
      </w:r>
      <w:r w:rsidRPr="00C52C17">
        <w:rPr>
          <w:rFonts w:ascii="Times New Roman" w:hAnsi="Times New Roman"/>
          <w:color w:val="000000"/>
          <w:spacing w:val="-1"/>
          <w:sz w:val="24"/>
          <w:szCs w:val="24"/>
        </w:rPr>
        <w:t xml:space="preserve"> классы. Совершенствование в ос</w:t>
      </w:r>
      <w:r w:rsidRPr="00C52C17">
        <w:rPr>
          <w:rFonts w:ascii="Times New Roman" w:hAnsi="Times New Roman"/>
          <w:color w:val="000000"/>
          <w:spacing w:val="-4"/>
          <w:sz w:val="24"/>
          <w:szCs w:val="24"/>
        </w:rPr>
        <w:t>военных упражнениях.</w:t>
      </w:r>
    </w:p>
    <w:p w:rsidR="00AC7D79" w:rsidRPr="00C52C17" w:rsidRDefault="00AC7D79" w:rsidP="00AC7D79">
      <w:pPr>
        <w:shd w:val="clear" w:color="auto" w:fill="FFFFFF"/>
        <w:spacing w:line="240" w:lineRule="auto"/>
        <w:ind w:right="140"/>
        <w:jc w:val="both"/>
        <w:rPr>
          <w:rFonts w:ascii="Times New Roman" w:hAnsi="Times New Roman"/>
          <w:color w:val="000000"/>
          <w:spacing w:val="4"/>
          <w:sz w:val="24"/>
          <w:szCs w:val="24"/>
        </w:rPr>
      </w:pPr>
      <w:r w:rsidRPr="00C52C17">
        <w:rPr>
          <w:rFonts w:ascii="Times New Roman" w:hAnsi="Times New Roman"/>
          <w:i/>
          <w:iCs/>
          <w:color w:val="000000"/>
          <w:spacing w:val="-7"/>
          <w:sz w:val="24"/>
          <w:szCs w:val="24"/>
        </w:rPr>
        <w:t>Закрепление техники владения мячом и раз</w:t>
      </w:r>
      <w:r w:rsidRPr="00C52C17">
        <w:rPr>
          <w:rFonts w:ascii="Times New Roman" w:hAnsi="Times New Roman"/>
          <w:i/>
          <w:iCs/>
          <w:color w:val="000000"/>
          <w:spacing w:val="-8"/>
          <w:sz w:val="24"/>
          <w:szCs w:val="24"/>
        </w:rPr>
        <w:t>витие координационных способностей.</w:t>
      </w:r>
    </w:p>
    <w:p w:rsidR="00AC7D79" w:rsidRPr="00C52C17" w:rsidRDefault="00AC7D79" w:rsidP="00AC7D79">
      <w:pPr>
        <w:shd w:val="clear" w:color="auto" w:fill="FFFFFF"/>
        <w:spacing w:line="240" w:lineRule="auto"/>
        <w:ind w:right="140"/>
        <w:jc w:val="both"/>
        <w:rPr>
          <w:rFonts w:ascii="Times New Roman" w:hAnsi="Times New Roman"/>
          <w:i/>
          <w:iCs/>
          <w:color w:val="000000"/>
          <w:spacing w:val="-6"/>
          <w:sz w:val="24"/>
          <w:szCs w:val="24"/>
        </w:rPr>
      </w:pPr>
      <w:r w:rsidRPr="00C52C17">
        <w:rPr>
          <w:rFonts w:ascii="Times New Roman" w:hAnsi="Times New Roman"/>
          <w:color w:val="000000"/>
          <w:spacing w:val="4"/>
          <w:sz w:val="24"/>
          <w:szCs w:val="24"/>
          <w:lang w:val="en-US"/>
        </w:rPr>
        <w:t>V</w:t>
      </w:r>
      <w:r w:rsidRPr="00C52C17">
        <w:rPr>
          <w:rFonts w:ascii="Times New Roman" w:hAnsi="Times New Roman"/>
          <w:color w:val="000000"/>
          <w:spacing w:val="4"/>
          <w:sz w:val="24"/>
          <w:szCs w:val="24"/>
        </w:rPr>
        <w:t>-</w:t>
      </w:r>
      <w:r w:rsidRPr="00C52C17">
        <w:rPr>
          <w:rFonts w:ascii="Times New Roman" w:hAnsi="Times New Roman"/>
          <w:color w:val="000000"/>
          <w:spacing w:val="4"/>
          <w:sz w:val="24"/>
          <w:szCs w:val="24"/>
          <w:lang w:val="en-US"/>
        </w:rPr>
        <w:t>IX</w:t>
      </w:r>
      <w:r w:rsidRPr="00C52C17">
        <w:rPr>
          <w:rFonts w:ascii="Times New Roman" w:hAnsi="Times New Roman"/>
          <w:color w:val="000000"/>
          <w:spacing w:val="4"/>
          <w:sz w:val="24"/>
          <w:szCs w:val="24"/>
        </w:rPr>
        <w:t xml:space="preserve"> классы. Комбинация из освоенных </w:t>
      </w:r>
      <w:r w:rsidRPr="00C52C17">
        <w:rPr>
          <w:rFonts w:ascii="Times New Roman" w:hAnsi="Times New Roman"/>
          <w:color w:val="000000"/>
          <w:spacing w:val="-5"/>
          <w:sz w:val="24"/>
          <w:szCs w:val="24"/>
        </w:rPr>
        <w:t>элементов: ловля, передача, ведение, бросок.</w:t>
      </w:r>
    </w:p>
    <w:p w:rsidR="00AC7D79" w:rsidRPr="00C52C17" w:rsidRDefault="00AC7D79" w:rsidP="00AC7D79">
      <w:pPr>
        <w:shd w:val="clear" w:color="auto" w:fill="FFFFFF"/>
        <w:spacing w:line="240" w:lineRule="auto"/>
        <w:ind w:right="140"/>
        <w:jc w:val="both"/>
        <w:rPr>
          <w:rFonts w:ascii="Times New Roman" w:hAnsi="Times New Roman"/>
          <w:color w:val="000000"/>
          <w:spacing w:val="4"/>
          <w:sz w:val="24"/>
          <w:szCs w:val="24"/>
        </w:rPr>
      </w:pPr>
      <w:r w:rsidRPr="00C52C17">
        <w:rPr>
          <w:rFonts w:ascii="Times New Roman" w:hAnsi="Times New Roman"/>
          <w:i/>
          <w:iCs/>
          <w:color w:val="000000"/>
          <w:spacing w:val="-6"/>
          <w:sz w:val="24"/>
          <w:szCs w:val="24"/>
        </w:rPr>
        <w:t>Закрепление техники перемещений, владе</w:t>
      </w:r>
      <w:r w:rsidRPr="00C52C17">
        <w:rPr>
          <w:rFonts w:ascii="Times New Roman" w:hAnsi="Times New Roman"/>
          <w:i/>
          <w:iCs/>
          <w:color w:val="000000"/>
          <w:spacing w:val="-5"/>
          <w:sz w:val="24"/>
          <w:szCs w:val="24"/>
        </w:rPr>
        <w:t>ние мячом и развитие координационных спо</w:t>
      </w:r>
      <w:r w:rsidRPr="00C52C17">
        <w:rPr>
          <w:rFonts w:ascii="Times New Roman" w:hAnsi="Times New Roman"/>
          <w:i/>
          <w:iCs/>
          <w:color w:val="000000"/>
          <w:spacing w:val="-13"/>
          <w:sz w:val="24"/>
          <w:szCs w:val="24"/>
        </w:rPr>
        <w:t>собностей.</w:t>
      </w:r>
    </w:p>
    <w:p w:rsidR="00AC7D79" w:rsidRPr="00C52C17" w:rsidRDefault="00AC7D79" w:rsidP="00AC7D79">
      <w:pPr>
        <w:shd w:val="clear" w:color="auto" w:fill="FFFFFF"/>
        <w:spacing w:line="240" w:lineRule="auto"/>
        <w:ind w:right="140"/>
        <w:jc w:val="both"/>
        <w:rPr>
          <w:rFonts w:ascii="Times New Roman" w:hAnsi="Times New Roman"/>
          <w:bCs/>
          <w:i/>
          <w:iCs/>
          <w:sz w:val="24"/>
          <w:szCs w:val="24"/>
        </w:rPr>
      </w:pPr>
      <w:r w:rsidRPr="00C52C17">
        <w:rPr>
          <w:rFonts w:ascii="Times New Roman" w:hAnsi="Times New Roman"/>
          <w:color w:val="000000"/>
          <w:spacing w:val="4"/>
          <w:sz w:val="24"/>
          <w:szCs w:val="24"/>
          <w:lang w:val="en-US"/>
        </w:rPr>
        <w:t>V</w:t>
      </w:r>
      <w:r w:rsidRPr="00C52C17">
        <w:rPr>
          <w:rFonts w:ascii="Times New Roman" w:hAnsi="Times New Roman"/>
          <w:color w:val="000000"/>
          <w:spacing w:val="4"/>
          <w:sz w:val="24"/>
          <w:szCs w:val="24"/>
        </w:rPr>
        <w:t>-</w:t>
      </w:r>
      <w:r w:rsidRPr="00C52C17">
        <w:rPr>
          <w:rFonts w:ascii="Times New Roman" w:hAnsi="Times New Roman"/>
          <w:color w:val="000000"/>
          <w:spacing w:val="4"/>
          <w:sz w:val="24"/>
          <w:szCs w:val="24"/>
          <w:lang w:val="en-US"/>
        </w:rPr>
        <w:t>IX</w:t>
      </w:r>
      <w:r w:rsidRPr="00C52C17">
        <w:rPr>
          <w:rFonts w:ascii="Times New Roman" w:hAnsi="Times New Roman"/>
          <w:color w:val="000000"/>
          <w:spacing w:val="4"/>
          <w:sz w:val="24"/>
          <w:szCs w:val="24"/>
        </w:rPr>
        <w:t xml:space="preserve"> </w:t>
      </w:r>
      <w:r w:rsidRPr="00C52C17">
        <w:rPr>
          <w:rFonts w:ascii="Times New Roman" w:hAnsi="Times New Roman"/>
          <w:color w:val="000000"/>
          <w:spacing w:val="3"/>
          <w:sz w:val="24"/>
          <w:szCs w:val="24"/>
        </w:rPr>
        <w:t xml:space="preserve">классы. Комбинации из освоенных </w:t>
      </w:r>
      <w:r w:rsidRPr="00C52C17">
        <w:rPr>
          <w:rFonts w:ascii="Times New Roman" w:hAnsi="Times New Roman"/>
          <w:color w:val="000000"/>
          <w:spacing w:val="-2"/>
          <w:sz w:val="24"/>
          <w:szCs w:val="24"/>
        </w:rPr>
        <w:t xml:space="preserve">элементов техники перемещений и владения </w:t>
      </w:r>
      <w:r w:rsidRPr="00C52C17">
        <w:rPr>
          <w:rFonts w:ascii="Times New Roman" w:hAnsi="Times New Roman"/>
          <w:color w:val="000000"/>
          <w:spacing w:val="-8"/>
          <w:sz w:val="24"/>
          <w:szCs w:val="24"/>
        </w:rPr>
        <w:t>мячом.</w:t>
      </w:r>
    </w:p>
    <w:p w:rsidR="00AC7D79" w:rsidRPr="00C52C17" w:rsidRDefault="00AC7D79" w:rsidP="00AC7D79">
      <w:pPr>
        <w:shd w:val="clear" w:color="auto" w:fill="FFFFFF"/>
        <w:spacing w:line="240" w:lineRule="auto"/>
        <w:ind w:right="140"/>
        <w:jc w:val="both"/>
        <w:rPr>
          <w:rFonts w:ascii="Times New Roman" w:hAnsi="Times New Roman"/>
          <w:color w:val="000000"/>
          <w:spacing w:val="6"/>
          <w:sz w:val="24"/>
          <w:szCs w:val="24"/>
        </w:rPr>
      </w:pPr>
      <w:r w:rsidRPr="00C52C17">
        <w:rPr>
          <w:rFonts w:ascii="Times New Roman" w:hAnsi="Times New Roman"/>
          <w:bCs/>
          <w:i/>
          <w:iCs/>
          <w:sz w:val="24"/>
          <w:szCs w:val="24"/>
        </w:rPr>
        <w:t>Освоение тактики игры.</w:t>
      </w:r>
    </w:p>
    <w:p w:rsidR="00AC7D79" w:rsidRPr="00C52C17" w:rsidRDefault="00AC7D79" w:rsidP="00AC7D79">
      <w:pPr>
        <w:shd w:val="clear" w:color="auto" w:fill="FFFFFF"/>
        <w:tabs>
          <w:tab w:val="left" w:pos="504"/>
        </w:tabs>
        <w:spacing w:line="240" w:lineRule="auto"/>
        <w:ind w:right="140"/>
        <w:jc w:val="both"/>
        <w:rPr>
          <w:rFonts w:ascii="Times New Roman" w:hAnsi="Times New Roman"/>
          <w:i/>
          <w:color w:val="000000"/>
          <w:spacing w:val="-5"/>
          <w:sz w:val="24"/>
          <w:szCs w:val="24"/>
        </w:rPr>
      </w:pPr>
      <w:r w:rsidRPr="00C52C17">
        <w:rPr>
          <w:rFonts w:ascii="Times New Roman" w:hAnsi="Times New Roman"/>
          <w:color w:val="000000"/>
          <w:spacing w:val="6"/>
          <w:sz w:val="24"/>
          <w:szCs w:val="24"/>
          <w:lang w:val="en-US"/>
        </w:rPr>
        <w:t>IX</w:t>
      </w:r>
      <w:r w:rsidRPr="00C52C17">
        <w:rPr>
          <w:rFonts w:ascii="Times New Roman" w:hAnsi="Times New Roman"/>
          <w:color w:val="000000"/>
          <w:spacing w:val="6"/>
          <w:sz w:val="24"/>
          <w:szCs w:val="24"/>
        </w:rPr>
        <w:t xml:space="preserve"> класс. Взаимодействие трех игроков </w:t>
      </w:r>
      <w:r w:rsidRPr="00C52C17">
        <w:rPr>
          <w:rFonts w:ascii="Times New Roman" w:hAnsi="Times New Roman"/>
          <w:color w:val="000000"/>
          <w:spacing w:val="-4"/>
          <w:sz w:val="24"/>
          <w:szCs w:val="24"/>
        </w:rPr>
        <w:t>(тройка и малая восьмерка). Совершенствова</w:t>
      </w:r>
      <w:r w:rsidRPr="00C52C17">
        <w:rPr>
          <w:rFonts w:ascii="Times New Roman" w:hAnsi="Times New Roman"/>
          <w:color w:val="000000"/>
          <w:spacing w:val="-3"/>
          <w:sz w:val="24"/>
          <w:szCs w:val="24"/>
        </w:rPr>
        <w:t>ние уже освоенного.</w:t>
      </w:r>
    </w:p>
    <w:p w:rsidR="00AC7D79" w:rsidRPr="00C52C17" w:rsidRDefault="00AC7D79" w:rsidP="00AC7D79">
      <w:pPr>
        <w:shd w:val="clear" w:color="auto" w:fill="FFFFFF"/>
        <w:spacing w:line="240" w:lineRule="auto"/>
        <w:ind w:right="140"/>
        <w:jc w:val="both"/>
        <w:rPr>
          <w:rFonts w:ascii="Times New Roman" w:hAnsi="Times New Roman"/>
          <w:color w:val="000000"/>
          <w:spacing w:val="1"/>
          <w:sz w:val="24"/>
          <w:szCs w:val="24"/>
        </w:rPr>
      </w:pPr>
      <w:r w:rsidRPr="00C52C17">
        <w:rPr>
          <w:rFonts w:ascii="Times New Roman" w:hAnsi="Times New Roman"/>
          <w:i/>
          <w:color w:val="000000"/>
          <w:spacing w:val="-5"/>
          <w:sz w:val="24"/>
          <w:szCs w:val="24"/>
        </w:rPr>
        <w:t xml:space="preserve">Овладение </w:t>
      </w:r>
      <w:r w:rsidRPr="00C52C17">
        <w:rPr>
          <w:rFonts w:ascii="Times New Roman" w:hAnsi="Times New Roman"/>
          <w:i/>
          <w:iCs/>
          <w:color w:val="000000"/>
          <w:spacing w:val="-5"/>
          <w:sz w:val="24"/>
          <w:szCs w:val="24"/>
        </w:rPr>
        <w:t xml:space="preserve">игрой и комплексное развитие </w:t>
      </w:r>
      <w:r w:rsidRPr="00C52C17">
        <w:rPr>
          <w:rFonts w:ascii="Times New Roman" w:hAnsi="Times New Roman"/>
          <w:i/>
          <w:iCs/>
          <w:color w:val="000000"/>
          <w:spacing w:val="-10"/>
          <w:sz w:val="24"/>
          <w:szCs w:val="24"/>
        </w:rPr>
        <w:t>психомоторных способностей.</w:t>
      </w:r>
    </w:p>
    <w:p w:rsidR="00AC7D79" w:rsidRPr="00C52C17" w:rsidRDefault="00AC7D79" w:rsidP="00AC7D79">
      <w:pPr>
        <w:shd w:val="clear" w:color="auto" w:fill="FFFFFF"/>
        <w:spacing w:line="240" w:lineRule="auto"/>
        <w:ind w:right="140"/>
        <w:jc w:val="both"/>
        <w:rPr>
          <w:rFonts w:ascii="Times New Roman" w:hAnsi="Times New Roman"/>
          <w:bCs/>
          <w:color w:val="000000"/>
          <w:spacing w:val="-5"/>
          <w:sz w:val="24"/>
          <w:szCs w:val="24"/>
        </w:rPr>
      </w:pPr>
      <w:r w:rsidRPr="00C52C17">
        <w:rPr>
          <w:rFonts w:ascii="Times New Roman" w:hAnsi="Times New Roman"/>
          <w:color w:val="000000"/>
          <w:spacing w:val="1"/>
          <w:sz w:val="24"/>
          <w:szCs w:val="24"/>
          <w:lang w:val="en-US"/>
        </w:rPr>
        <w:t>VIII</w:t>
      </w:r>
      <w:r w:rsidRPr="00C52C17">
        <w:rPr>
          <w:rFonts w:ascii="Times New Roman" w:hAnsi="Times New Roman"/>
          <w:color w:val="000000"/>
          <w:spacing w:val="1"/>
          <w:sz w:val="24"/>
          <w:szCs w:val="24"/>
        </w:rPr>
        <w:t>-</w:t>
      </w:r>
      <w:r w:rsidRPr="00C52C17">
        <w:rPr>
          <w:rFonts w:ascii="Times New Roman" w:hAnsi="Times New Roman"/>
          <w:color w:val="000000"/>
          <w:spacing w:val="1"/>
          <w:sz w:val="24"/>
          <w:szCs w:val="24"/>
          <w:lang w:val="en-US"/>
        </w:rPr>
        <w:t>IX</w:t>
      </w:r>
      <w:r w:rsidRPr="00C52C17">
        <w:rPr>
          <w:rFonts w:ascii="Times New Roman" w:hAnsi="Times New Roman"/>
          <w:color w:val="000000"/>
          <w:spacing w:val="1"/>
          <w:sz w:val="24"/>
          <w:szCs w:val="24"/>
        </w:rPr>
        <w:t xml:space="preserve"> классы. Игра по упрощенным пра</w:t>
      </w:r>
      <w:r w:rsidRPr="00C52C17">
        <w:rPr>
          <w:rFonts w:ascii="Times New Roman" w:hAnsi="Times New Roman"/>
          <w:color w:val="000000"/>
          <w:spacing w:val="-6"/>
          <w:sz w:val="24"/>
          <w:szCs w:val="24"/>
        </w:rPr>
        <w:t>вилам баскетбола. Совершенствование уже ос</w:t>
      </w:r>
      <w:r w:rsidRPr="00C52C17">
        <w:rPr>
          <w:rFonts w:ascii="Times New Roman" w:hAnsi="Times New Roman"/>
          <w:color w:val="000000"/>
          <w:spacing w:val="-4"/>
          <w:sz w:val="24"/>
          <w:szCs w:val="24"/>
        </w:rPr>
        <w:t>военного.</w:t>
      </w:r>
    </w:p>
    <w:p w:rsidR="00AC7D79" w:rsidRPr="00C52C17" w:rsidRDefault="00AC7D79" w:rsidP="00AC7D79">
      <w:pPr>
        <w:shd w:val="clear" w:color="auto" w:fill="FFFFFF"/>
        <w:spacing w:before="197" w:line="240" w:lineRule="auto"/>
        <w:ind w:right="140"/>
        <w:jc w:val="both"/>
        <w:rPr>
          <w:rFonts w:ascii="Times New Roman" w:hAnsi="Times New Roman"/>
          <w:i/>
          <w:iCs/>
          <w:color w:val="000000"/>
          <w:spacing w:val="-3"/>
          <w:sz w:val="24"/>
          <w:szCs w:val="24"/>
        </w:rPr>
      </w:pPr>
      <w:r w:rsidRPr="00C52C17">
        <w:rPr>
          <w:rFonts w:ascii="Times New Roman" w:hAnsi="Times New Roman"/>
          <w:bCs/>
          <w:color w:val="000000"/>
          <w:spacing w:val="-5"/>
          <w:sz w:val="24"/>
          <w:szCs w:val="24"/>
        </w:rPr>
        <w:t>3.1.2 Мини - футбол</w:t>
      </w:r>
    </w:p>
    <w:p w:rsidR="00AC7D79" w:rsidRPr="00C52C17" w:rsidRDefault="00AC7D79" w:rsidP="00AC7D79">
      <w:pPr>
        <w:shd w:val="clear" w:color="auto" w:fill="FFFFFF"/>
        <w:spacing w:line="240" w:lineRule="auto"/>
        <w:ind w:right="140"/>
        <w:jc w:val="both"/>
        <w:rPr>
          <w:rFonts w:ascii="Times New Roman" w:hAnsi="Times New Roman"/>
          <w:color w:val="000000"/>
          <w:spacing w:val="4"/>
          <w:sz w:val="24"/>
          <w:szCs w:val="24"/>
        </w:rPr>
      </w:pPr>
      <w:r w:rsidRPr="00C52C17">
        <w:rPr>
          <w:rFonts w:ascii="Times New Roman" w:hAnsi="Times New Roman"/>
          <w:i/>
          <w:iCs/>
          <w:color w:val="000000"/>
          <w:spacing w:val="-3"/>
          <w:sz w:val="24"/>
          <w:szCs w:val="24"/>
        </w:rPr>
        <w:t>Овладение техникой передвижений, остановок, поворотов и стоек.</w:t>
      </w:r>
    </w:p>
    <w:p w:rsidR="00AC7D79" w:rsidRPr="00C52C17" w:rsidRDefault="00AC7D79" w:rsidP="00AC7D79">
      <w:pPr>
        <w:shd w:val="clear" w:color="auto" w:fill="FFFFFF"/>
        <w:spacing w:line="240" w:lineRule="auto"/>
        <w:ind w:right="140"/>
        <w:jc w:val="both"/>
        <w:rPr>
          <w:rFonts w:ascii="Times New Roman" w:hAnsi="Times New Roman"/>
          <w:i/>
          <w:iCs/>
          <w:color w:val="000000"/>
          <w:spacing w:val="-2"/>
          <w:sz w:val="24"/>
          <w:szCs w:val="24"/>
        </w:rPr>
      </w:pPr>
      <w:r w:rsidRPr="00C52C17">
        <w:rPr>
          <w:rFonts w:ascii="Times New Roman" w:hAnsi="Times New Roman"/>
          <w:color w:val="000000"/>
          <w:spacing w:val="4"/>
          <w:sz w:val="24"/>
          <w:szCs w:val="24"/>
          <w:lang w:val="en-US"/>
        </w:rPr>
        <w:t>V</w:t>
      </w:r>
      <w:r w:rsidRPr="00C52C17">
        <w:rPr>
          <w:rFonts w:ascii="Times New Roman" w:hAnsi="Times New Roman"/>
          <w:color w:val="000000"/>
          <w:spacing w:val="4"/>
          <w:sz w:val="24"/>
          <w:szCs w:val="24"/>
        </w:rPr>
        <w:t xml:space="preserve"> -</w:t>
      </w:r>
      <w:r w:rsidRPr="00C52C17">
        <w:rPr>
          <w:rFonts w:ascii="Times New Roman" w:hAnsi="Times New Roman"/>
          <w:color w:val="000000"/>
          <w:spacing w:val="4"/>
          <w:sz w:val="24"/>
          <w:szCs w:val="24"/>
          <w:lang w:val="en-US"/>
        </w:rPr>
        <w:t>IX</w:t>
      </w:r>
      <w:r w:rsidRPr="00C52C17">
        <w:rPr>
          <w:rFonts w:ascii="Times New Roman" w:hAnsi="Times New Roman"/>
          <w:color w:val="000000"/>
          <w:spacing w:val="4"/>
          <w:sz w:val="24"/>
          <w:szCs w:val="24"/>
        </w:rPr>
        <w:t xml:space="preserve"> классы. Стойки игрока, перемещения </w:t>
      </w:r>
      <w:r w:rsidRPr="00C52C17">
        <w:rPr>
          <w:rFonts w:ascii="Times New Roman" w:hAnsi="Times New Roman"/>
          <w:color w:val="000000"/>
          <w:spacing w:val="1"/>
          <w:sz w:val="24"/>
          <w:szCs w:val="24"/>
        </w:rPr>
        <w:t>в стойке приставными шагами, боком и спиной вперед, ускорения, старты из различных поло</w:t>
      </w:r>
      <w:r w:rsidRPr="00C52C17">
        <w:rPr>
          <w:rFonts w:ascii="Times New Roman" w:hAnsi="Times New Roman"/>
          <w:color w:val="000000"/>
          <w:spacing w:val="4"/>
          <w:sz w:val="24"/>
          <w:szCs w:val="24"/>
        </w:rPr>
        <w:t xml:space="preserve">жений. Комбинации из освоенных </w:t>
      </w:r>
      <w:r w:rsidRPr="00C52C17">
        <w:rPr>
          <w:rFonts w:ascii="Times New Roman" w:hAnsi="Times New Roman"/>
          <w:color w:val="000000"/>
          <w:spacing w:val="4"/>
          <w:sz w:val="24"/>
          <w:szCs w:val="24"/>
        </w:rPr>
        <w:lastRenderedPageBreak/>
        <w:t xml:space="preserve">элементов </w:t>
      </w:r>
      <w:r w:rsidRPr="00C52C17">
        <w:rPr>
          <w:rFonts w:ascii="Times New Roman" w:hAnsi="Times New Roman"/>
          <w:color w:val="000000"/>
          <w:spacing w:val="1"/>
          <w:sz w:val="24"/>
          <w:szCs w:val="24"/>
        </w:rPr>
        <w:t>техники передвижений — перемещения, оста</w:t>
      </w:r>
      <w:r w:rsidRPr="00C52C17">
        <w:rPr>
          <w:rFonts w:ascii="Times New Roman" w:hAnsi="Times New Roman"/>
          <w:color w:val="000000"/>
          <w:sz w:val="24"/>
          <w:szCs w:val="24"/>
        </w:rPr>
        <w:t>новки, повороты, ускорения (обучение и совершенствование).</w:t>
      </w:r>
    </w:p>
    <w:p w:rsidR="00AC7D79" w:rsidRPr="00C52C17" w:rsidRDefault="00AC7D79" w:rsidP="00AC7D79">
      <w:pPr>
        <w:shd w:val="clear" w:color="auto" w:fill="FFFFFF"/>
        <w:spacing w:line="240" w:lineRule="auto"/>
        <w:ind w:right="140"/>
        <w:jc w:val="both"/>
        <w:rPr>
          <w:rFonts w:ascii="Times New Roman" w:hAnsi="Times New Roman"/>
          <w:color w:val="000000"/>
          <w:spacing w:val="-14"/>
          <w:sz w:val="24"/>
          <w:szCs w:val="24"/>
        </w:rPr>
      </w:pPr>
      <w:r w:rsidRPr="00C52C17">
        <w:rPr>
          <w:rFonts w:ascii="Times New Roman" w:hAnsi="Times New Roman"/>
          <w:i/>
          <w:iCs/>
          <w:color w:val="000000"/>
          <w:spacing w:val="-2"/>
          <w:sz w:val="24"/>
          <w:szCs w:val="24"/>
        </w:rPr>
        <w:t>Освоение ударов по мячу и остановок мяча.</w:t>
      </w:r>
    </w:p>
    <w:p w:rsidR="00AC7D79" w:rsidRPr="00C52C17" w:rsidRDefault="00AC7D79" w:rsidP="00AC7D79">
      <w:pPr>
        <w:shd w:val="clear" w:color="auto" w:fill="FFFFFF"/>
        <w:tabs>
          <w:tab w:val="left" w:pos="480"/>
        </w:tabs>
        <w:spacing w:line="240" w:lineRule="auto"/>
        <w:ind w:right="140"/>
        <w:jc w:val="both"/>
        <w:rPr>
          <w:rFonts w:ascii="Times New Roman" w:hAnsi="Times New Roman"/>
          <w:i/>
          <w:iCs/>
          <w:color w:val="000000"/>
          <w:spacing w:val="-1"/>
          <w:sz w:val="24"/>
          <w:szCs w:val="24"/>
        </w:rPr>
      </w:pPr>
      <w:r w:rsidRPr="00C52C17">
        <w:rPr>
          <w:rFonts w:ascii="Times New Roman" w:hAnsi="Times New Roman"/>
          <w:color w:val="000000"/>
          <w:spacing w:val="-14"/>
          <w:sz w:val="24"/>
          <w:szCs w:val="24"/>
          <w:lang w:val="en-US"/>
        </w:rPr>
        <w:t>IX</w:t>
      </w:r>
      <w:r w:rsidRPr="00C52C17">
        <w:rPr>
          <w:rFonts w:ascii="Times New Roman" w:hAnsi="Times New Roman"/>
          <w:color w:val="000000"/>
          <w:sz w:val="24"/>
          <w:szCs w:val="24"/>
        </w:rPr>
        <w:tab/>
        <w:t xml:space="preserve"> </w:t>
      </w:r>
      <w:r w:rsidRPr="00C52C17">
        <w:rPr>
          <w:rFonts w:ascii="Times New Roman" w:hAnsi="Times New Roman"/>
          <w:color w:val="000000"/>
          <w:spacing w:val="3"/>
          <w:sz w:val="24"/>
          <w:szCs w:val="24"/>
        </w:rPr>
        <w:t>класс. Удар по летящему мячу внутрен</w:t>
      </w:r>
      <w:r w:rsidRPr="00C52C17">
        <w:rPr>
          <w:rFonts w:ascii="Times New Roman" w:hAnsi="Times New Roman"/>
          <w:color w:val="000000"/>
          <w:spacing w:val="-2"/>
          <w:sz w:val="24"/>
          <w:szCs w:val="24"/>
        </w:rPr>
        <w:t xml:space="preserve">ней стороной стопы и средней частью подъема. </w:t>
      </w:r>
      <w:r w:rsidRPr="00C52C17">
        <w:rPr>
          <w:rFonts w:ascii="Times New Roman" w:hAnsi="Times New Roman"/>
          <w:color w:val="000000"/>
          <w:spacing w:val="2"/>
          <w:sz w:val="24"/>
          <w:szCs w:val="24"/>
        </w:rPr>
        <w:t>Совершенствование уже освоенного.</w:t>
      </w:r>
    </w:p>
    <w:p w:rsidR="00AC7D79" w:rsidRPr="00C52C17" w:rsidRDefault="00AC7D79" w:rsidP="00AC7D79">
      <w:pPr>
        <w:shd w:val="clear" w:color="auto" w:fill="FFFFFF"/>
        <w:spacing w:line="240" w:lineRule="auto"/>
        <w:ind w:right="140"/>
        <w:jc w:val="both"/>
        <w:rPr>
          <w:rFonts w:ascii="Times New Roman" w:hAnsi="Times New Roman"/>
          <w:color w:val="000000"/>
          <w:spacing w:val="4"/>
          <w:sz w:val="24"/>
          <w:szCs w:val="24"/>
        </w:rPr>
      </w:pPr>
      <w:r w:rsidRPr="00C52C17">
        <w:rPr>
          <w:rFonts w:ascii="Times New Roman" w:hAnsi="Times New Roman"/>
          <w:i/>
          <w:iCs/>
          <w:color w:val="000000"/>
          <w:spacing w:val="-1"/>
          <w:sz w:val="24"/>
          <w:szCs w:val="24"/>
        </w:rPr>
        <w:t>Освоение техники ведения мяча.</w:t>
      </w:r>
    </w:p>
    <w:p w:rsidR="00AC7D79" w:rsidRPr="00C52C17" w:rsidRDefault="00AC7D79" w:rsidP="00AC7D79">
      <w:pPr>
        <w:shd w:val="clear" w:color="auto" w:fill="FFFFFF"/>
        <w:spacing w:line="240" w:lineRule="auto"/>
        <w:ind w:right="140"/>
        <w:jc w:val="both"/>
        <w:rPr>
          <w:rFonts w:ascii="Times New Roman" w:hAnsi="Times New Roman"/>
          <w:i/>
          <w:iCs/>
          <w:color w:val="000000"/>
          <w:spacing w:val="-3"/>
          <w:sz w:val="24"/>
          <w:szCs w:val="24"/>
        </w:rPr>
      </w:pPr>
      <w:r w:rsidRPr="00C52C17">
        <w:rPr>
          <w:rFonts w:ascii="Times New Roman" w:hAnsi="Times New Roman"/>
          <w:color w:val="000000"/>
          <w:spacing w:val="4"/>
          <w:sz w:val="24"/>
          <w:szCs w:val="24"/>
          <w:lang w:val="en-US"/>
        </w:rPr>
        <w:t>IX</w:t>
      </w:r>
      <w:r w:rsidRPr="00C52C17">
        <w:rPr>
          <w:rFonts w:ascii="Times New Roman" w:hAnsi="Times New Roman"/>
          <w:color w:val="000000"/>
          <w:spacing w:val="4"/>
          <w:sz w:val="24"/>
          <w:szCs w:val="24"/>
        </w:rPr>
        <w:t xml:space="preserve"> класс. Ведение мяча по прямой с изме</w:t>
      </w:r>
      <w:r w:rsidRPr="00C52C17">
        <w:rPr>
          <w:rFonts w:ascii="Times New Roman" w:hAnsi="Times New Roman"/>
          <w:color w:val="000000"/>
          <w:spacing w:val="2"/>
          <w:sz w:val="24"/>
          <w:szCs w:val="24"/>
        </w:rPr>
        <w:t xml:space="preserve">нением направления движения и скорости ведения с активным сопротивлением защитника </w:t>
      </w:r>
      <w:r w:rsidRPr="00C52C17">
        <w:rPr>
          <w:rFonts w:ascii="Times New Roman" w:hAnsi="Times New Roman"/>
          <w:color w:val="000000"/>
          <w:sz w:val="24"/>
          <w:szCs w:val="24"/>
        </w:rPr>
        <w:t>ведущей и не ведущей ногой.</w:t>
      </w:r>
    </w:p>
    <w:p w:rsidR="00AC7D79" w:rsidRPr="00C52C17" w:rsidRDefault="00AC7D79" w:rsidP="00AC7D79">
      <w:pPr>
        <w:shd w:val="clear" w:color="auto" w:fill="FFFFFF"/>
        <w:spacing w:line="240" w:lineRule="auto"/>
        <w:ind w:right="140"/>
        <w:jc w:val="both"/>
        <w:rPr>
          <w:rFonts w:ascii="Times New Roman" w:hAnsi="Times New Roman"/>
          <w:iCs/>
          <w:color w:val="000000"/>
          <w:spacing w:val="9"/>
          <w:sz w:val="24"/>
          <w:szCs w:val="24"/>
        </w:rPr>
      </w:pPr>
      <w:r w:rsidRPr="00C52C17">
        <w:rPr>
          <w:rFonts w:ascii="Times New Roman" w:hAnsi="Times New Roman"/>
          <w:i/>
          <w:iCs/>
          <w:color w:val="000000"/>
          <w:spacing w:val="-3"/>
          <w:sz w:val="24"/>
          <w:szCs w:val="24"/>
        </w:rPr>
        <w:t>Овладение техникой ударов по воротам.</w:t>
      </w:r>
    </w:p>
    <w:p w:rsidR="00AC7D79" w:rsidRPr="00C52C17" w:rsidRDefault="00AC7D79" w:rsidP="00AC7D79">
      <w:pPr>
        <w:shd w:val="clear" w:color="auto" w:fill="FFFFFF"/>
        <w:spacing w:line="240" w:lineRule="auto"/>
        <w:ind w:right="140"/>
        <w:jc w:val="both"/>
        <w:rPr>
          <w:rFonts w:ascii="Times New Roman" w:hAnsi="Times New Roman"/>
          <w:i/>
          <w:iCs/>
          <w:color w:val="000000"/>
          <w:spacing w:val="-4"/>
          <w:sz w:val="24"/>
          <w:szCs w:val="24"/>
        </w:rPr>
      </w:pPr>
      <w:r w:rsidRPr="00C52C17">
        <w:rPr>
          <w:rFonts w:ascii="Times New Roman" w:hAnsi="Times New Roman"/>
          <w:iCs/>
          <w:color w:val="000000"/>
          <w:spacing w:val="9"/>
          <w:sz w:val="24"/>
          <w:szCs w:val="24"/>
          <w:lang w:val="en-US"/>
        </w:rPr>
        <w:t>V</w:t>
      </w:r>
      <w:r w:rsidRPr="00C52C17">
        <w:rPr>
          <w:rFonts w:ascii="Times New Roman" w:hAnsi="Times New Roman"/>
          <w:iCs/>
          <w:color w:val="000000"/>
          <w:spacing w:val="9"/>
          <w:sz w:val="24"/>
          <w:szCs w:val="24"/>
        </w:rPr>
        <w:t xml:space="preserve"> - </w:t>
      </w:r>
      <w:r w:rsidRPr="00C52C17">
        <w:rPr>
          <w:rFonts w:ascii="Times New Roman" w:hAnsi="Times New Roman"/>
          <w:iCs/>
          <w:color w:val="000000"/>
          <w:spacing w:val="9"/>
          <w:sz w:val="24"/>
          <w:szCs w:val="24"/>
          <w:lang w:val="en-US"/>
        </w:rPr>
        <w:t>IX</w:t>
      </w:r>
      <w:r w:rsidRPr="00C52C17">
        <w:rPr>
          <w:rFonts w:ascii="Times New Roman" w:hAnsi="Times New Roman"/>
          <w:iCs/>
          <w:color w:val="000000"/>
          <w:spacing w:val="9"/>
          <w:sz w:val="24"/>
          <w:szCs w:val="24"/>
        </w:rPr>
        <w:t xml:space="preserve"> </w:t>
      </w:r>
      <w:r w:rsidRPr="00C52C17">
        <w:rPr>
          <w:rFonts w:ascii="Times New Roman" w:hAnsi="Times New Roman"/>
          <w:color w:val="000000"/>
          <w:spacing w:val="9"/>
          <w:sz w:val="24"/>
          <w:szCs w:val="24"/>
        </w:rPr>
        <w:t>классы. Удары по воротам указан</w:t>
      </w:r>
      <w:r w:rsidRPr="00C52C17">
        <w:rPr>
          <w:rFonts w:ascii="Times New Roman" w:hAnsi="Times New Roman"/>
          <w:color w:val="000000"/>
          <w:spacing w:val="1"/>
          <w:sz w:val="24"/>
          <w:szCs w:val="24"/>
        </w:rPr>
        <w:t>ными способами на точность (меткость) попадания мячом в цель.</w:t>
      </w:r>
    </w:p>
    <w:p w:rsidR="00AC7D79" w:rsidRPr="00C52C17" w:rsidRDefault="00AC7D79" w:rsidP="00AC7D79">
      <w:pPr>
        <w:shd w:val="clear" w:color="auto" w:fill="FFFFFF"/>
        <w:spacing w:line="240" w:lineRule="auto"/>
        <w:ind w:right="140"/>
        <w:jc w:val="both"/>
        <w:rPr>
          <w:rFonts w:ascii="Times New Roman" w:hAnsi="Times New Roman"/>
          <w:color w:val="000000"/>
          <w:spacing w:val="-4"/>
          <w:sz w:val="24"/>
          <w:szCs w:val="24"/>
        </w:rPr>
      </w:pPr>
      <w:r w:rsidRPr="00C52C17">
        <w:rPr>
          <w:rFonts w:ascii="Times New Roman" w:hAnsi="Times New Roman"/>
          <w:i/>
          <w:iCs/>
          <w:color w:val="000000"/>
          <w:spacing w:val="-4"/>
          <w:sz w:val="24"/>
          <w:szCs w:val="24"/>
        </w:rPr>
        <w:t>Освоение индивидуальной техники защиты.</w:t>
      </w:r>
    </w:p>
    <w:p w:rsidR="00AC7D79" w:rsidRPr="00C52C17" w:rsidRDefault="00AC7D79" w:rsidP="00AC7D79">
      <w:pPr>
        <w:shd w:val="clear" w:color="auto" w:fill="FFFFFF"/>
        <w:spacing w:line="240" w:lineRule="auto"/>
        <w:ind w:right="140"/>
        <w:jc w:val="both"/>
        <w:rPr>
          <w:rFonts w:ascii="Times New Roman" w:hAnsi="Times New Roman"/>
          <w:i/>
          <w:color w:val="000000"/>
          <w:spacing w:val="-2"/>
          <w:sz w:val="24"/>
          <w:szCs w:val="24"/>
        </w:rPr>
      </w:pPr>
      <w:r w:rsidRPr="00C52C17">
        <w:rPr>
          <w:rFonts w:ascii="Times New Roman" w:hAnsi="Times New Roman"/>
          <w:color w:val="000000"/>
          <w:spacing w:val="-4"/>
          <w:sz w:val="24"/>
          <w:szCs w:val="24"/>
          <w:lang w:val="en-US"/>
        </w:rPr>
        <w:t>VIII</w:t>
      </w:r>
      <w:r w:rsidRPr="00C52C17">
        <w:rPr>
          <w:rFonts w:ascii="Times New Roman" w:hAnsi="Times New Roman"/>
          <w:color w:val="000000"/>
          <w:spacing w:val="-4"/>
          <w:sz w:val="24"/>
          <w:szCs w:val="24"/>
        </w:rPr>
        <w:t xml:space="preserve"> -</w:t>
      </w:r>
      <w:r w:rsidRPr="00C52C17">
        <w:rPr>
          <w:rFonts w:ascii="Times New Roman" w:hAnsi="Times New Roman"/>
          <w:color w:val="000000"/>
          <w:spacing w:val="-4"/>
          <w:sz w:val="24"/>
          <w:szCs w:val="24"/>
          <w:lang w:val="en-US"/>
        </w:rPr>
        <w:t>IX</w:t>
      </w:r>
      <w:r w:rsidRPr="00C52C17">
        <w:rPr>
          <w:rFonts w:ascii="Times New Roman" w:hAnsi="Times New Roman"/>
          <w:color w:val="000000"/>
          <w:spacing w:val="-4"/>
          <w:sz w:val="24"/>
          <w:szCs w:val="24"/>
        </w:rPr>
        <w:t xml:space="preserve"> классы. Совершенствование в изучен</w:t>
      </w:r>
      <w:r w:rsidRPr="00C52C17">
        <w:rPr>
          <w:rFonts w:ascii="Times New Roman" w:hAnsi="Times New Roman"/>
          <w:color w:val="000000"/>
          <w:sz w:val="24"/>
          <w:szCs w:val="24"/>
        </w:rPr>
        <w:t>ных элементах игры.</w:t>
      </w:r>
    </w:p>
    <w:p w:rsidR="00AC7D79" w:rsidRPr="00C52C17" w:rsidRDefault="00AC7D79" w:rsidP="00AC7D79">
      <w:pPr>
        <w:shd w:val="clear" w:color="auto" w:fill="FFFFFF"/>
        <w:spacing w:before="5" w:line="240" w:lineRule="auto"/>
        <w:ind w:right="140"/>
        <w:jc w:val="both"/>
        <w:rPr>
          <w:rFonts w:ascii="Times New Roman" w:hAnsi="Times New Roman"/>
          <w:color w:val="000000"/>
          <w:spacing w:val="8"/>
          <w:sz w:val="24"/>
          <w:szCs w:val="24"/>
        </w:rPr>
      </w:pPr>
      <w:r w:rsidRPr="00C52C17">
        <w:rPr>
          <w:rFonts w:ascii="Times New Roman" w:hAnsi="Times New Roman"/>
          <w:i/>
          <w:color w:val="000000"/>
          <w:spacing w:val="-2"/>
          <w:sz w:val="24"/>
          <w:szCs w:val="24"/>
        </w:rPr>
        <w:t xml:space="preserve">Закрепление </w:t>
      </w:r>
      <w:r w:rsidRPr="00C52C17">
        <w:rPr>
          <w:rFonts w:ascii="Times New Roman" w:hAnsi="Times New Roman"/>
          <w:i/>
          <w:iCs/>
          <w:color w:val="000000"/>
          <w:spacing w:val="-2"/>
          <w:sz w:val="24"/>
          <w:szCs w:val="24"/>
        </w:rPr>
        <w:t>техники владения мячом и раз</w:t>
      </w:r>
      <w:r w:rsidRPr="00C52C17">
        <w:rPr>
          <w:rFonts w:ascii="Times New Roman" w:hAnsi="Times New Roman"/>
          <w:i/>
          <w:iCs/>
          <w:color w:val="000000"/>
          <w:spacing w:val="-3"/>
          <w:sz w:val="24"/>
          <w:szCs w:val="24"/>
        </w:rPr>
        <w:t>витие координационных способностей.</w:t>
      </w:r>
    </w:p>
    <w:p w:rsidR="00AC7D79" w:rsidRPr="00C52C17" w:rsidRDefault="00AC7D79" w:rsidP="00AC7D79">
      <w:pPr>
        <w:shd w:val="clear" w:color="auto" w:fill="FFFFFF"/>
        <w:spacing w:line="240" w:lineRule="auto"/>
        <w:ind w:right="140"/>
        <w:jc w:val="both"/>
        <w:rPr>
          <w:rFonts w:ascii="Times New Roman" w:hAnsi="Times New Roman"/>
          <w:i/>
          <w:iCs/>
          <w:color w:val="000000"/>
          <w:spacing w:val="-1"/>
          <w:sz w:val="24"/>
          <w:szCs w:val="24"/>
        </w:rPr>
      </w:pPr>
      <w:r w:rsidRPr="00C52C17">
        <w:rPr>
          <w:rFonts w:ascii="Times New Roman" w:hAnsi="Times New Roman"/>
          <w:color w:val="000000"/>
          <w:spacing w:val="8"/>
          <w:sz w:val="24"/>
          <w:szCs w:val="24"/>
          <w:lang w:val="en-US"/>
        </w:rPr>
        <w:t>V</w:t>
      </w:r>
      <w:r w:rsidRPr="00C52C17">
        <w:rPr>
          <w:rFonts w:ascii="Times New Roman" w:hAnsi="Times New Roman"/>
          <w:color w:val="000000"/>
          <w:spacing w:val="8"/>
          <w:sz w:val="24"/>
          <w:szCs w:val="24"/>
        </w:rPr>
        <w:t>-</w:t>
      </w:r>
      <w:r w:rsidRPr="00C52C17">
        <w:rPr>
          <w:rFonts w:ascii="Times New Roman" w:hAnsi="Times New Roman"/>
          <w:color w:val="000000"/>
          <w:spacing w:val="8"/>
          <w:sz w:val="24"/>
          <w:szCs w:val="24"/>
          <w:lang w:val="en-US"/>
        </w:rPr>
        <w:t>IX</w:t>
      </w:r>
      <w:r w:rsidRPr="00C52C17">
        <w:rPr>
          <w:rFonts w:ascii="Times New Roman" w:hAnsi="Times New Roman"/>
          <w:color w:val="000000"/>
          <w:spacing w:val="8"/>
          <w:sz w:val="24"/>
          <w:szCs w:val="24"/>
        </w:rPr>
        <w:t xml:space="preserve"> классы. Комбинации из освоенных </w:t>
      </w:r>
      <w:r w:rsidRPr="00C52C17">
        <w:rPr>
          <w:rFonts w:ascii="Times New Roman" w:hAnsi="Times New Roman"/>
          <w:color w:val="000000"/>
          <w:spacing w:val="4"/>
          <w:sz w:val="24"/>
          <w:szCs w:val="24"/>
        </w:rPr>
        <w:t xml:space="preserve">элементов: ведение, удар, передача, прием </w:t>
      </w:r>
      <w:r w:rsidRPr="00C52C17">
        <w:rPr>
          <w:rFonts w:ascii="Times New Roman" w:hAnsi="Times New Roman"/>
          <w:color w:val="000000"/>
          <w:spacing w:val="1"/>
          <w:sz w:val="24"/>
          <w:szCs w:val="24"/>
        </w:rPr>
        <w:t>мяча, остановка, удар по воротам.</w:t>
      </w:r>
    </w:p>
    <w:p w:rsidR="00AC7D79" w:rsidRPr="00C52C17" w:rsidRDefault="00AC7D79" w:rsidP="00AC7D79">
      <w:pPr>
        <w:shd w:val="clear" w:color="auto" w:fill="FFFFFF"/>
        <w:spacing w:line="240" w:lineRule="auto"/>
        <w:ind w:right="140"/>
        <w:jc w:val="both"/>
        <w:rPr>
          <w:rFonts w:ascii="Times New Roman" w:hAnsi="Times New Roman"/>
          <w:color w:val="000000"/>
          <w:spacing w:val="8"/>
          <w:sz w:val="24"/>
          <w:szCs w:val="24"/>
        </w:rPr>
      </w:pPr>
      <w:r w:rsidRPr="00C52C17">
        <w:rPr>
          <w:rFonts w:ascii="Times New Roman" w:hAnsi="Times New Roman"/>
          <w:i/>
          <w:iCs/>
          <w:color w:val="000000"/>
          <w:spacing w:val="-1"/>
          <w:sz w:val="24"/>
          <w:szCs w:val="24"/>
        </w:rPr>
        <w:t>Закрепление техники перемещений, владе</w:t>
      </w:r>
      <w:r w:rsidRPr="00C52C17">
        <w:rPr>
          <w:rFonts w:ascii="Times New Roman" w:hAnsi="Times New Roman"/>
          <w:i/>
          <w:iCs/>
          <w:color w:val="000000"/>
          <w:spacing w:val="2"/>
          <w:sz w:val="24"/>
          <w:szCs w:val="24"/>
        </w:rPr>
        <w:t>ния мячом, развитие координационных спо</w:t>
      </w:r>
      <w:r w:rsidRPr="00C52C17">
        <w:rPr>
          <w:rFonts w:ascii="Times New Roman" w:hAnsi="Times New Roman"/>
          <w:i/>
          <w:iCs/>
          <w:color w:val="000000"/>
          <w:spacing w:val="-8"/>
          <w:sz w:val="24"/>
          <w:szCs w:val="24"/>
        </w:rPr>
        <w:t>собностей.</w:t>
      </w:r>
    </w:p>
    <w:p w:rsidR="00AC7D79" w:rsidRPr="00C52C17" w:rsidRDefault="00AC7D79" w:rsidP="00AC7D79">
      <w:pPr>
        <w:shd w:val="clear" w:color="auto" w:fill="FFFFFF"/>
        <w:spacing w:before="5" w:line="240" w:lineRule="auto"/>
        <w:ind w:right="140"/>
        <w:jc w:val="both"/>
        <w:rPr>
          <w:rFonts w:ascii="Times New Roman" w:hAnsi="Times New Roman"/>
          <w:i/>
          <w:color w:val="000000"/>
          <w:spacing w:val="-6"/>
          <w:sz w:val="24"/>
          <w:szCs w:val="24"/>
        </w:rPr>
      </w:pPr>
      <w:r w:rsidRPr="00C52C17">
        <w:rPr>
          <w:rFonts w:ascii="Times New Roman" w:hAnsi="Times New Roman"/>
          <w:color w:val="000000"/>
          <w:spacing w:val="8"/>
          <w:sz w:val="24"/>
          <w:szCs w:val="24"/>
          <w:lang w:val="en-US"/>
        </w:rPr>
        <w:t>V</w:t>
      </w:r>
      <w:r w:rsidRPr="00C52C17">
        <w:rPr>
          <w:rFonts w:ascii="Times New Roman" w:hAnsi="Times New Roman"/>
          <w:color w:val="000000"/>
          <w:spacing w:val="8"/>
          <w:sz w:val="24"/>
          <w:szCs w:val="24"/>
        </w:rPr>
        <w:t>-</w:t>
      </w:r>
      <w:r w:rsidRPr="00C52C17">
        <w:rPr>
          <w:rFonts w:ascii="Times New Roman" w:hAnsi="Times New Roman"/>
          <w:color w:val="000000"/>
          <w:spacing w:val="8"/>
          <w:sz w:val="24"/>
          <w:szCs w:val="24"/>
          <w:lang w:val="en-US"/>
        </w:rPr>
        <w:t>IX</w:t>
      </w:r>
      <w:r w:rsidRPr="00C52C17">
        <w:rPr>
          <w:rFonts w:ascii="Times New Roman" w:hAnsi="Times New Roman"/>
          <w:color w:val="000000"/>
          <w:spacing w:val="8"/>
          <w:sz w:val="24"/>
          <w:szCs w:val="24"/>
        </w:rPr>
        <w:t xml:space="preserve"> классы. Комбинации из освоенных </w:t>
      </w:r>
      <w:r w:rsidRPr="00C52C17">
        <w:rPr>
          <w:rFonts w:ascii="Times New Roman" w:hAnsi="Times New Roman"/>
          <w:color w:val="000000"/>
          <w:spacing w:val="2"/>
          <w:sz w:val="24"/>
          <w:szCs w:val="24"/>
        </w:rPr>
        <w:t xml:space="preserve">элементов техники перемещений и владения </w:t>
      </w:r>
      <w:r w:rsidRPr="00C52C17">
        <w:rPr>
          <w:rFonts w:ascii="Times New Roman" w:hAnsi="Times New Roman"/>
          <w:color w:val="000000"/>
          <w:spacing w:val="-3"/>
          <w:sz w:val="24"/>
          <w:szCs w:val="24"/>
        </w:rPr>
        <w:t>мячом.</w:t>
      </w:r>
    </w:p>
    <w:p w:rsidR="00AC7D79" w:rsidRPr="00C52C17" w:rsidRDefault="00AC7D79" w:rsidP="00AC7D79">
      <w:pPr>
        <w:shd w:val="clear" w:color="auto" w:fill="FFFFFF"/>
        <w:spacing w:line="240" w:lineRule="auto"/>
        <w:ind w:right="140"/>
        <w:jc w:val="both"/>
        <w:rPr>
          <w:rFonts w:ascii="Times New Roman" w:hAnsi="Times New Roman"/>
          <w:color w:val="000000"/>
          <w:spacing w:val="3"/>
          <w:sz w:val="24"/>
          <w:szCs w:val="24"/>
        </w:rPr>
      </w:pPr>
      <w:r w:rsidRPr="00C52C17">
        <w:rPr>
          <w:rFonts w:ascii="Times New Roman" w:hAnsi="Times New Roman"/>
          <w:i/>
          <w:color w:val="000000"/>
          <w:spacing w:val="-6"/>
          <w:sz w:val="24"/>
          <w:szCs w:val="24"/>
        </w:rPr>
        <w:t xml:space="preserve">Освоение </w:t>
      </w:r>
      <w:r w:rsidRPr="00C52C17">
        <w:rPr>
          <w:rFonts w:ascii="Times New Roman" w:hAnsi="Times New Roman"/>
          <w:i/>
          <w:iCs/>
          <w:color w:val="000000"/>
          <w:spacing w:val="-6"/>
          <w:sz w:val="24"/>
          <w:szCs w:val="24"/>
        </w:rPr>
        <w:t>тактики игры.</w:t>
      </w:r>
    </w:p>
    <w:p w:rsidR="00AC7D79" w:rsidRPr="00C52C17" w:rsidRDefault="00AC7D79" w:rsidP="00AC7D79">
      <w:pPr>
        <w:shd w:val="clear" w:color="auto" w:fill="FFFFFF"/>
        <w:spacing w:line="240" w:lineRule="auto"/>
        <w:ind w:right="140"/>
        <w:jc w:val="both"/>
        <w:rPr>
          <w:rFonts w:ascii="Times New Roman" w:hAnsi="Times New Roman"/>
          <w:i/>
          <w:color w:val="000000"/>
          <w:spacing w:val="1"/>
          <w:sz w:val="24"/>
          <w:szCs w:val="24"/>
        </w:rPr>
      </w:pPr>
      <w:r w:rsidRPr="00C52C17">
        <w:rPr>
          <w:rFonts w:ascii="Times New Roman" w:hAnsi="Times New Roman"/>
          <w:color w:val="000000"/>
          <w:spacing w:val="3"/>
          <w:sz w:val="24"/>
          <w:szCs w:val="24"/>
          <w:lang w:val="en-US"/>
        </w:rPr>
        <w:t>VIII</w:t>
      </w:r>
      <w:r w:rsidRPr="00C52C17">
        <w:rPr>
          <w:rFonts w:ascii="Times New Roman" w:hAnsi="Times New Roman"/>
          <w:color w:val="000000"/>
          <w:spacing w:val="3"/>
          <w:sz w:val="24"/>
          <w:szCs w:val="24"/>
        </w:rPr>
        <w:t>-</w:t>
      </w:r>
      <w:r w:rsidRPr="00C52C17">
        <w:rPr>
          <w:rFonts w:ascii="Times New Roman" w:hAnsi="Times New Roman"/>
          <w:color w:val="000000"/>
          <w:spacing w:val="3"/>
          <w:sz w:val="24"/>
          <w:szCs w:val="24"/>
          <w:lang w:val="en-US"/>
        </w:rPr>
        <w:t>IX</w:t>
      </w:r>
      <w:r w:rsidRPr="00C52C17">
        <w:rPr>
          <w:rFonts w:ascii="Times New Roman" w:hAnsi="Times New Roman"/>
          <w:color w:val="000000"/>
          <w:spacing w:val="3"/>
          <w:sz w:val="24"/>
          <w:szCs w:val="24"/>
        </w:rPr>
        <w:t xml:space="preserve"> классы. Совершенствование в изу</w:t>
      </w:r>
      <w:r w:rsidRPr="00C52C17">
        <w:rPr>
          <w:rFonts w:ascii="Times New Roman" w:hAnsi="Times New Roman"/>
          <w:color w:val="000000"/>
          <w:sz w:val="24"/>
          <w:szCs w:val="24"/>
        </w:rPr>
        <w:t>ченных элементах игры.</w:t>
      </w:r>
    </w:p>
    <w:p w:rsidR="00AC7D79" w:rsidRPr="00C52C17" w:rsidRDefault="00AC7D79" w:rsidP="00AC7D79">
      <w:pPr>
        <w:shd w:val="clear" w:color="auto" w:fill="FFFFFF"/>
        <w:spacing w:line="240" w:lineRule="auto"/>
        <w:ind w:right="140"/>
        <w:jc w:val="both"/>
        <w:rPr>
          <w:rFonts w:ascii="Times New Roman" w:hAnsi="Times New Roman"/>
          <w:color w:val="000000"/>
          <w:spacing w:val="6"/>
          <w:sz w:val="24"/>
          <w:szCs w:val="24"/>
        </w:rPr>
      </w:pPr>
      <w:r w:rsidRPr="00C52C17">
        <w:rPr>
          <w:rFonts w:ascii="Times New Roman" w:hAnsi="Times New Roman"/>
          <w:i/>
          <w:color w:val="000000"/>
          <w:spacing w:val="1"/>
          <w:sz w:val="24"/>
          <w:szCs w:val="24"/>
        </w:rPr>
        <w:t xml:space="preserve">Овладение игрой </w:t>
      </w:r>
      <w:r w:rsidRPr="00C52C17">
        <w:rPr>
          <w:rFonts w:ascii="Times New Roman" w:hAnsi="Times New Roman"/>
          <w:i/>
          <w:iCs/>
          <w:color w:val="000000"/>
          <w:spacing w:val="1"/>
          <w:sz w:val="24"/>
          <w:szCs w:val="24"/>
        </w:rPr>
        <w:t xml:space="preserve">и комплексное развитие </w:t>
      </w:r>
      <w:r w:rsidRPr="00C52C17">
        <w:rPr>
          <w:rFonts w:ascii="Times New Roman" w:hAnsi="Times New Roman"/>
          <w:i/>
          <w:iCs/>
          <w:color w:val="000000"/>
          <w:spacing w:val="-5"/>
          <w:sz w:val="24"/>
          <w:szCs w:val="24"/>
        </w:rPr>
        <w:t>психомоторных способностей.</w:t>
      </w:r>
    </w:p>
    <w:p w:rsidR="00AC7D79" w:rsidRPr="00C52C17" w:rsidRDefault="00AC7D79" w:rsidP="00AC7D79">
      <w:pPr>
        <w:shd w:val="clear" w:color="auto" w:fill="FFFFFF"/>
        <w:spacing w:line="240" w:lineRule="auto"/>
        <w:ind w:right="140"/>
        <w:jc w:val="both"/>
        <w:rPr>
          <w:rFonts w:ascii="Times New Roman" w:hAnsi="Times New Roman"/>
          <w:bCs/>
          <w:color w:val="000000"/>
          <w:spacing w:val="-4"/>
          <w:sz w:val="24"/>
          <w:szCs w:val="24"/>
        </w:rPr>
      </w:pPr>
      <w:r w:rsidRPr="00C52C17">
        <w:rPr>
          <w:rFonts w:ascii="Times New Roman" w:hAnsi="Times New Roman"/>
          <w:color w:val="000000"/>
          <w:spacing w:val="6"/>
          <w:sz w:val="24"/>
          <w:szCs w:val="24"/>
          <w:lang w:val="en-US"/>
        </w:rPr>
        <w:t>V</w:t>
      </w:r>
      <w:r w:rsidRPr="00C52C17">
        <w:rPr>
          <w:rFonts w:ascii="Times New Roman" w:hAnsi="Times New Roman"/>
          <w:color w:val="000000"/>
          <w:spacing w:val="6"/>
          <w:sz w:val="24"/>
          <w:szCs w:val="24"/>
        </w:rPr>
        <w:t>-</w:t>
      </w:r>
      <w:r w:rsidRPr="00C52C17">
        <w:rPr>
          <w:rFonts w:ascii="Times New Roman" w:hAnsi="Times New Roman"/>
          <w:color w:val="000000"/>
          <w:spacing w:val="6"/>
          <w:sz w:val="24"/>
          <w:szCs w:val="24"/>
          <w:lang w:val="en-US"/>
        </w:rPr>
        <w:t>IX</w:t>
      </w:r>
      <w:r w:rsidRPr="00C52C17">
        <w:rPr>
          <w:rFonts w:ascii="Times New Roman" w:hAnsi="Times New Roman"/>
          <w:color w:val="000000"/>
          <w:spacing w:val="6"/>
          <w:sz w:val="24"/>
          <w:szCs w:val="24"/>
        </w:rPr>
        <w:t xml:space="preserve"> классы. Игра по упрощенным прави</w:t>
      </w:r>
      <w:r w:rsidRPr="00C52C17">
        <w:rPr>
          <w:rFonts w:ascii="Times New Roman" w:hAnsi="Times New Roman"/>
          <w:color w:val="000000"/>
          <w:sz w:val="24"/>
          <w:szCs w:val="24"/>
        </w:rPr>
        <w:t>лам на площадках разных размеров. Игры и иг</w:t>
      </w:r>
      <w:r w:rsidRPr="00C52C17">
        <w:rPr>
          <w:rFonts w:ascii="Times New Roman" w:hAnsi="Times New Roman"/>
          <w:color w:val="000000"/>
          <w:spacing w:val="4"/>
          <w:sz w:val="24"/>
          <w:szCs w:val="24"/>
        </w:rPr>
        <w:t>ровые задания 2:1, 3:1, 3:2, 3:3.</w:t>
      </w:r>
    </w:p>
    <w:p w:rsidR="00AC7D79" w:rsidRPr="00C52C17" w:rsidRDefault="00AC7D79" w:rsidP="00AC7D79">
      <w:pPr>
        <w:shd w:val="clear" w:color="auto" w:fill="FFFFFF"/>
        <w:spacing w:before="202" w:line="240" w:lineRule="auto"/>
        <w:ind w:right="140"/>
        <w:jc w:val="both"/>
        <w:rPr>
          <w:rFonts w:ascii="Times New Roman" w:hAnsi="Times New Roman"/>
          <w:i/>
          <w:iCs/>
          <w:color w:val="000000"/>
          <w:spacing w:val="-4"/>
          <w:sz w:val="24"/>
          <w:szCs w:val="24"/>
        </w:rPr>
      </w:pPr>
      <w:r w:rsidRPr="00C52C17">
        <w:rPr>
          <w:rFonts w:ascii="Times New Roman" w:hAnsi="Times New Roman"/>
          <w:bCs/>
          <w:color w:val="000000"/>
          <w:spacing w:val="-4"/>
          <w:sz w:val="24"/>
          <w:szCs w:val="24"/>
        </w:rPr>
        <w:t>3.1.3. Волейбол</w:t>
      </w:r>
    </w:p>
    <w:p w:rsidR="00AC7D79" w:rsidRPr="00C52C17" w:rsidRDefault="00AC7D79" w:rsidP="00AC7D79">
      <w:pPr>
        <w:shd w:val="clear" w:color="auto" w:fill="FFFFFF"/>
        <w:spacing w:line="240" w:lineRule="auto"/>
        <w:ind w:right="140"/>
        <w:jc w:val="both"/>
        <w:rPr>
          <w:rFonts w:ascii="Times New Roman" w:hAnsi="Times New Roman"/>
          <w:color w:val="000000"/>
          <w:spacing w:val="7"/>
          <w:sz w:val="24"/>
          <w:szCs w:val="24"/>
        </w:rPr>
      </w:pPr>
      <w:r w:rsidRPr="00C52C17">
        <w:rPr>
          <w:rFonts w:ascii="Times New Roman" w:hAnsi="Times New Roman"/>
          <w:i/>
          <w:iCs/>
          <w:color w:val="000000"/>
          <w:spacing w:val="-4"/>
          <w:sz w:val="24"/>
          <w:szCs w:val="24"/>
        </w:rPr>
        <w:t>Овладение техникой передвижений, остановок, поворотов и стоек.</w:t>
      </w:r>
    </w:p>
    <w:p w:rsidR="00AC7D79" w:rsidRPr="00C52C17" w:rsidRDefault="00AC7D79" w:rsidP="00AC7D79">
      <w:pPr>
        <w:shd w:val="clear" w:color="auto" w:fill="FFFFFF"/>
        <w:spacing w:line="240" w:lineRule="auto"/>
        <w:ind w:right="140"/>
        <w:jc w:val="both"/>
        <w:rPr>
          <w:rFonts w:ascii="Times New Roman" w:hAnsi="Times New Roman"/>
          <w:i/>
          <w:color w:val="000000"/>
          <w:spacing w:val="-1"/>
          <w:sz w:val="24"/>
          <w:szCs w:val="24"/>
        </w:rPr>
      </w:pPr>
      <w:r w:rsidRPr="00C52C17">
        <w:rPr>
          <w:rFonts w:ascii="Times New Roman" w:hAnsi="Times New Roman"/>
          <w:color w:val="000000"/>
          <w:spacing w:val="7"/>
          <w:sz w:val="24"/>
          <w:szCs w:val="24"/>
          <w:lang w:val="en-US"/>
        </w:rPr>
        <w:t>V</w:t>
      </w:r>
      <w:r w:rsidRPr="00C52C17">
        <w:rPr>
          <w:rFonts w:ascii="Times New Roman" w:hAnsi="Times New Roman"/>
          <w:color w:val="000000"/>
          <w:spacing w:val="7"/>
          <w:sz w:val="24"/>
          <w:szCs w:val="24"/>
        </w:rPr>
        <w:t>-</w:t>
      </w:r>
      <w:r w:rsidRPr="00C52C17">
        <w:rPr>
          <w:rFonts w:ascii="Times New Roman" w:hAnsi="Times New Roman"/>
          <w:color w:val="000000"/>
          <w:spacing w:val="7"/>
          <w:sz w:val="24"/>
          <w:szCs w:val="24"/>
          <w:lang w:val="en-US"/>
        </w:rPr>
        <w:t>IX</w:t>
      </w:r>
      <w:r w:rsidRPr="00C52C17">
        <w:rPr>
          <w:rFonts w:ascii="Times New Roman" w:hAnsi="Times New Roman"/>
          <w:color w:val="000000"/>
          <w:spacing w:val="7"/>
          <w:sz w:val="24"/>
          <w:szCs w:val="24"/>
        </w:rPr>
        <w:t xml:space="preserve"> классы. Стойки игрока. Перемеще</w:t>
      </w:r>
      <w:r w:rsidRPr="00C52C17">
        <w:rPr>
          <w:rFonts w:ascii="Times New Roman" w:hAnsi="Times New Roman"/>
          <w:color w:val="000000"/>
          <w:spacing w:val="3"/>
          <w:sz w:val="24"/>
          <w:szCs w:val="24"/>
        </w:rPr>
        <w:t>ния в стойке приставными шагами боком, ли</w:t>
      </w:r>
      <w:r w:rsidRPr="00C52C17">
        <w:rPr>
          <w:rFonts w:ascii="Times New Roman" w:hAnsi="Times New Roman"/>
          <w:color w:val="000000"/>
          <w:spacing w:val="1"/>
          <w:sz w:val="24"/>
          <w:szCs w:val="24"/>
        </w:rPr>
        <w:t>цом и спиной вперед. Ходьба, бег и выполне</w:t>
      </w:r>
      <w:r w:rsidRPr="00C52C17">
        <w:rPr>
          <w:rFonts w:ascii="Times New Roman" w:hAnsi="Times New Roman"/>
          <w:color w:val="000000"/>
          <w:sz w:val="24"/>
          <w:szCs w:val="24"/>
        </w:rPr>
        <w:t xml:space="preserve">ние заданий (сесть на пол, встать, подпрыгнуть </w:t>
      </w:r>
      <w:r w:rsidRPr="00C52C17">
        <w:rPr>
          <w:rFonts w:ascii="Times New Roman" w:hAnsi="Times New Roman"/>
          <w:color w:val="000000"/>
          <w:spacing w:val="-3"/>
          <w:sz w:val="24"/>
          <w:szCs w:val="24"/>
        </w:rPr>
        <w:t>и др.). Комбинации из освоенных элементов тех</w:t>
      </w:r>
      <w:r w:rsidRPr="00C52C17">
        <w:rPr>
          <w:rFonts w:ascii="Times New Roman" w:hAnsi="Times New Roman"/>
          <w:color w:val="000000"/>
          <w:spacing w:val="-1"/>
          <w:sz w:val="24"/>
          <w:szCs w:val="24"/>
        </w:rPr>
        <w:t>ники передвижений (перемещения в стойке, ос</w:t>
      </w:r>
      <w:r w:rsidRPr="00C52C17">
        <w:rPr>
          <w:rFonts w:ascii="Times New Roman" w:hAnsi="Times New Roman"/>
          <w:color w:val="000000"/>
          <w:spacing w:val="2"/>
          <w:sz w:val="24"/>
          <w:szCs w:val="24"/>
        </w:rPr>
        <w:t>тановки, ускорения).</w:t>
      </w:r>
    </w:p>
    <w:p w:rsidR="00AC7D79" w:rsidRPr="00C52C17" w:rsidRDefault="00AC7D79" w:rsidP="00AC7D79">
      <w:pPr>
        <w:shd w:val="clear" w:color="auto" w:fill="FFFFFF"/>
        <w:spacing w:line="240" w:lineRule="auto"/>
        <w:ind w:right="140"/>
        <w:jc w:val="both"/>
        <w:rPr>
          <w:rFonts w:ascii="Times New Roman" w:hAnsi="Times New Roman"/>
          <w:color w:val="000000"/>
          <w:spacing w:val="-17"/>
          <w:sz w:val="24"/>
          <w:szCs w:val="24"/>
        </w:rPr>
      </w:pPr>
      <w:r w:rsidRPr="00C52C17">
        <w:rPr>
          <w:rFonts w:ascii="Times New Roman" w:hAnsi="Times New Roman"/>
          <w:i/>
          <w:color w:val="000000"/>
          <w:spacing w:val="-1"/>
          <w:sz w:val="24"/>
          <w:szCs w:val="24"/>
        </w:rPr>
        <w:t xml:space="preserve">Освоение </w:t>
      </w:r>
      <w:r w:rsidRPr="00C52C17">
        <w:rPr>
          <w:rFonts w:ascii="Times New Roman" w:hAnsi="Times New Roman"/>
          <w:i/>
          <w:iCs/>
          <w:color w:val="000000"/>
          <w:spacing w:val="-1"/>
          <w:sz w:val="24"/>
          <w:szCs w:val="24"/>
        </w:rPr>
        <w:t>техники приема и передач мяча.</w:t>
      </w:r>
    </w:p>
    <w:p w:rsidR="00AC7D79" w:rsidRPr="00C52C17" w:rsidRDefault="00AC7D79" w:rsidP="00AC7D79">
      <w:pPr>
        <w:shd w:val="clear" w:color="auto" w:fill="FFFFFF"/>
        <w:tabs>
          <w:tab w:val="left" w:pos="466"/>
        </w:tabs>
        <w:spacing w:line="240" w:lineRule="auto"/>
        <w:ind w:right="140"/>
        <w:jc w:val="both"/>
        <w:rPr>
          <w:rFonts w:ascii="Times New Roman" w:hAnsi="Times New Roman"/>
          <w:i/>
          <w:iCs/>
          <w:color w:val="000000"/>
          <w:spacing w:val="1"/>
          <w:sz w:val="24"/>
          <w:szCs w:val="24"/>
        </w:rPr>
      </w:pPr>
      <w:r w:rsidRPr="00C52C17">
        <w:rPr>
          <w:rFonts w:ascii="Times New Roman" w:hAnsi="Times New Roman"/>
          <w:color w:val="000000"/>
          <w:spacing w:val="-17"/>
          <w:sz w:val="24"/>
          <w:szCs w:val="24"/>
          <w:lang w:val="en-US"/>
        </w:rPr>
        <w:t>IX</w:t>
      </w:r>
      <w:r w:rsidRPr="00C52C17">
        <w:rPr>
          <w:rFonts w:ascii="Times New Roman" w:hAnsi="Times New Roman"/>
          <w:color w:val="000000"/>
          <w:sz w:val="24"/>
          <w:szCs w:val="24"/>
        </w:rPr>
        <w:tab/>
        <w:t xml:space="preserve"> </w:t>
      </w:r>
      <w:r w:rsidRPr="00C52C17">
        <w:rPr>
          <w:rFonts w:ascii="Times New Roman" w:hAnsi="Times New Roman"/>
          <w:color w:val="000000"/>
          <w:spacing w:val="4"/>
          <w:sz w:val="24"/>
          <w:szCs w:val="24"/>
        </w:rPr>
        <w:t>класс. Передача мяча у сетки и в прыж</w:t>
      </w:r>
      <w:r w:rsidRPr="00C52C17">
        <w:rPr>
          <w:rFonts w:ascii="Times New Roman" w:hAnsi="Times New Roman"/>
          <w:color w:val="000000"/>
          <w:spacing w:val="-2"/>
          <w:sz w:val="24"/>
          <w:szCs w:val="24"/>
        </w:rPr>
        <w:t>ке через сетку. Передача мяча сверху, стоя спи</w:t>
      </w:r>
      <w:r w:rsidRPr="00C52C17">
        <w:rPr>
          <w:rFonts w:ascii="Times New Roman" w:hAnsi="Times New Roman"/>
          <w:color w:val="000000"/>
          <w:spacing w:val="1"/>
          <w:sz w:val="24"/>
          <w:szCs w:val="24"/>
        </w:rPr>
        <w:t>ной к цели.</w:t>
      </w:r>
    </w:p>
    <w:p w:rsidR="00AC7D79" w:rsidRPr="00C52C17" w:rsidRDefault="00AC7D79" w:rsidP="00AC7D79">
      <w:pPr>
        <w:shd w:val="clear" w:color="auto" w:fill="FFFFFF"/>
        <w:spacing w:before="5" w:line="240" w:lineRule="auto"/>
        <w:ind w:right="140"/>
        <w:jc w:val="both"/>
        <w:rPr>
          <w:rFonts w:ascii="Times New Roman" w:hAnsi="Times New Roman"/>
          <w:color w:val="000000"/>
          <w:spacing w:val="6"/>
          <w:sz w:val="24"/>
          <w:szCs w:val="24"/>
        </w:rPr>
      </w:pPr>
      <w:r w:rsidRPr="00C52C17">
        <w:rPr>
          <w:rFonts w:ascii="Times New Roman" w:hAnsi="Times New Roman"/>
          <w:i/>
          <w:iCs/>
          <w:color w:val="000000"/>
          <w:spacing w:val="1"/>
          <w:sz w:val="24"/>
          <w:szCs w:val="24"/>
        </w:rPr>
        <w:t xml:space="preserve">Овладение игрой и комплексное развитие </w:t>
      </w:r>
      <w:r w:rsidRPr="00C52C17">
        <w:rPr>
          <w:rFonts w:ascii="Times New Roman" w:hAnsi="Times New Roman"/>
          <w:i/>
          <w:iCs/>
          <w:color w:val="000000"/>
          <w:spacing w:val="-5"/>
          <w:sz w:val="24"/>
          <w:szCs w:val="24"/>
        </w:rPr>
        <w:t>психомоторных способностей.</w:t>
      </w:r>
    </w:p>
    <w:p w:rsidR="00AC7D79" w:rsidRPr="00C52C17" w:rsidRDefault="00AC7D79" w:rsidP="00AC7D79">
      <w:pPr>
        <w:shd w:val="clear" w:color="auto" w:fill="FFFFFF"/>
        <w:spacing w:line="240" w:lineRule="auto"/>
        <w:ind w:right="140"/>
        <w:jc w:val="both"/>
        <w:rPr>
          <w:rFonts w:ascii="Times New Roman" w:hAnsi="Times New Roman"/>
          <w:i/>
          <w:color w:val="000000"/>
          <w:spacing w:val="-1"/>
          <w:sz w:val="24"/>
          <w:szCs w:val="24"/>
        </w:rPr>
      </w:pPr>
      <w:r w:rsidRPr="00C52C17">
        <w:rPr>
          <w:rFonts w:ascii="Times New Roman" w:hAnsi="Times New Roman"/>
          <w:color w:val="000000"/>
          <w:spacing w:val="6"/>
          <w:sz w:val="24"/>
          <w:szCs w:val="24"/>
          <w:lang w:val="en-US"/>
        </w:rPr>
        <w:t>VIII</w:t>
      </w:r>
      <w:r w:rsidRPr="00C52C17">
        <w:rPr>
          <w:rFonts w:ascii="Times New Roman" w:hAnsi="Times New Roman"/>
          <w:color w:val="000000"/>
          <w:spacing w:val="6"/>
          <w:sz w:val="24"/>
          <w:szCs w:val="24"/>
        </w:rPr>
        <w:t>-</w:t>
      </w:r>
      <w:r w:rsidRPr="00C52C17">
        <w:rPr>
          <w:rFonts w:ascii="Times New Roman" w:hAnsi="Times New Roman"/>
          <w:color w:val="000000"/>
          <w:spacing w:val="6"/>
          <w:sz w:val="24"/>
          <w:szCs w:val="24"/>
          <w:lang w:val="en-US"/>
        </w:rPr>
        <w:t>IX</w:t>
      </w:r>
      <w:r w:rsidRPr="00C52C17">
        <w:rPr>
          <w:rFonts w:ascii="Times New Roman" w:hAnsi="Times New Roman"/>
          <w:color w:val="000000"/>
          <w:spacing w:val="6"/>
          <w:sz w:val="24"/>
          <w:szCs w:val="24"/>
        </w:rPr>
        <w:t xml:space="preserve"> классы. Игра по упрощенным пра</w:t>
      </w:r>
      <w:r w:rsidRPr="00C52C17">
        <w:rPr>
          <w:rFonts w:ascii="Times New Roman" w:hAnsi="Times New Roman"/>
          <w:color w:val="000000"/>
          <w:sz w:val="24"/>
          <w:szCs w:val="24"/>
        </w:rPr>
        <w:t>вилам волейбола.</w:t>
      </w:r>
    </w:p>
    <w:p w:rsidR="00AC7D79" w:rsidRPr="00C52C17" w:rsidRDefault="00AC7D79" w:rsidP="00AC7D79">
      <w:pPr>
        <w:shd w:val="clear" w:color="auto" w:fill="FFFFFF"/>
        <w:spacing w:line="240" w:lineRule="auto"/>
        <w:ind w:right="140"/>
        <w:jc w:val="both"/>
        <w:rPr>
          <w:rFonts w:ascii="Times New Roman" w:hAnsi="Times New Roman"/>
          <w:color w:val="000000"/>
          <w:spacing w:val="-17"/>
          <w:sz w:val="24"/>
          <w:szCs w:val="24"/>
        </w:rPr>
      </w:pPr>
      <w:r w:rsidRPr="00C52C17">
        <w:rPr>
          <w:rFonts w:ascii="Times New Roman" w:hAnsi="Times New Roman"/>
          <w:i/>
          <w:color w:val="000000"/>
          <w:spacing w:val="-1"/>
          <w:sz w:val="24"/>
          <w:szCs w:val="24"/>
        </w:rPr>
        <w:lastRenderedPageBreak/>
        <w:t xml:space="preserve">Освоение </w:t>
      </w:r>
      <w:r w:rsidRPr="00C52C17">
        <w:rPr>
          <w:rFonts w:ascii="Times New Roman" w:hAnsi="Times New Roman"/>
          <w:i/>
          <w:iCs/>
          <w:color w:val="000000"/>
          <w:spacing w:val="-1"/>
          <w:sz w:val="24"/>
          <w:szCs w:val="24"/>
        </w:rPr>
        <w:t>техники нижней прямой подачи.</w:t>
      </w:r>
    </w:p>
    <w:p w:rsidR="00AC7D79" w:rsidRPr="00C52C17" w:rsidRDefault="00AC7D79" w:rsidP="00AC7D79">
      <w:pPr>
        <w:shd w:val="clear" w:color="auto" w:fill="FFFFFF"/>
        <w:tabs>
          <w:tab w:val="left" w:pos="509"/>
        </w:tabs>
        <w:spacing w:line="240" w:lineRule="auto"/>
        <w:ind w:right="140"/>
        <w:jc w:val="both"/>
        <w:rPr>
          <w:rFonts w:ascii="Times New Roman" w:hAnsi="Times New Roman"/>
          <w:i/>
          <w:color w:val="000000"/>
          <w:spacing w:val="2"/>
          <w:sz w:val="24"/>
          <w:szCs w:val="24"/>
        </w:rPr>
      </w:pPr>
      <w:r w:rsidRPr="00C52C17">
        <w:rPr>
          <w:rFonts w:ascii="Times New Roman" w:hAnsi="Times New Roman"/>
          <w:color w:val="000000"/>
          <w:spacing w:val="-17"/>
          <w:sz w:val="24"/>
          <w:szCs w:val="24"/>
          <w:lang w:val="en-US"/>
        </w:rPr>
        <w:t>IX</w:t>
      </w:r>
      <w:r w:rsidRPr="00C52C17">
        <w:rPr>
          <w:rFonts w:ascii="Times New Roman" w:hAnsi="Times New Roman"/>
          <w:color w:val="000000"/>
          <w:sz w:val="24"/>
          <w:szCs w:val="24"/>
        </w:rPr>
        <w:tab/>
      </w:r>
      <w:r w:rsidRPr="00C52C17">
        <w:rPr>
          <w:rFonts w:ascii="Times New Roman" w:hAnsi="Times New Roman"/>
          <w:color w:val="000000"/>
          <w:spacing w:val="9"/>
          <w:sz w:val="24"/>
          <w:szCs w:val="24"/>
        </w:rPr>
        <w:t>класс. Прием мяча, отраженного сет</w:t>
      </w:r>
      <w:r w:rsidRPr="00C52C17">
        <w:rPr>
          <w:rFonts w:ascii="Times New Roman" w:hAnsi="Times New Roman"/>
          <w:color w:val="000000"/>
          <w:spacing w:val="4"/>
          <w:sz w:val="24"/>
          <w:szCs w:val="24"/>
        </w:rPr>
        <w:t xml:space="preserve">кой. Нижняя прямая подача мяча в заданную </w:t>
      </w:r>
      <w:r w:rsidRPr="00C52C17">
        <w:rPr>
          <w:rFonts w:ascii="Times New Roman" w:hAnsi="Times New Roman"/>
          <w:color w:val="000000"/>
          <w:sz w:val="24"/>
          <w:szCs w:val="24"/>
        </w:rPr>
        <w:t>часть площадки. Верхняя прямая подача</w:t>
      </w:r>
    </w:p>
    <w:p w:rsidR="00AC7D79" w:rsidRPr="00C52C17" w:rsidRDefault="00AC7D79" w:rsidP="00AC7D79">
      <w:pPr>
        <w:shd w:val="clear" w:color="auto" w:fill="FFFFFF"/>
        <w:spacing w:line="240" w:lineRule="auto"/>
        <w:ind w:right="140"/>
        <w:jc w:val="both"/>
        <w:rPr>
          <w:rFonts w:ascii="Times New Roman" w:hAnsi="Times New Roman"/>
          <w:color w:val="000000"/>
          <w:spacing w:val="7"/>
          <w:sz w:val="24"/>
          <w:szCs w:val="24"/>
        </w:rPr>
      </w:pPr>
      <w:r w:rsidRPr="00C52C17">
        <w:rPr>
          <w:rFonts w:ascii="Times New Roman" w:hAnsi="Times New Roman"/>
          <w:i/>
          <w:color w:val="000000"/>
          <w:spacing w:val="2"/>
          <w:sz w:val="24"/>
          <w:szCs w:val="24"/>
        </w:rPr>
        <w:t xml:space="preserve">Освоение </w:t>
      </w:r>
      <w:r w:rsidRPr="00C52C17">
        <w:rPr>
          <w:rFonts w:ascii="Times New Roman" w:hAnsi="Times New Roman"/>
          <w:i/>
          <w:iCs/>
          <w:color w:val="000000"/>
          <w:spacing w:val="2"/>
          <w:sz w:val="24"/>
          <w:szCs w:val="24"/>
        </w:rPr>
        <w:t xml:space="preserve">техники прямого нападающего </w:t>
      </w:r>
      <w:r w:rsidRPr="00C52C17">
        <w:rPr>
          <w:rFonts w:ascii="Times New Roman" w:hAnsi="Times New Roman"/>
          <w:i/>
          <w:iCs/>
          <w:color w:val="000000"/>
          <w:spacing w:val="-2"/>
          <w:sz w:val="24"/>
          <w:szCs w:val="24"/>
        </w:rPr>
        <w:t>удара.</w:t>
      </w:r>
    </w:p>
    <w:p w:rsidR="00AC7D79" w:rsidRPr="00C52C17" w:rsidRDefault="00AC7D79" w:rsidP="00AC7D79">
      <w:pPr>
        <w:shd w:val="clear" w:color="auto" w:fill="FFFFFF"/>
        <w:spacing w:line="240" w:lineRule="auto"/>
        <w:ind w:right="140"/>
        <w:jc w:val="both"/>
        <w:rPr>
          <w:rFonts w:ascii="Times New Roman" w:hAnsi="Times New Roman"/>
          <w:i/>
          <w:iCs/>
          <w:color w:val="000000"/>
          <w:spacing w:val="-2"/>
          <w:sz w:val="24"/>
          <w:szCs w:val="24"/>
        </w:rPr>
      </w:pPr>
      <w:r w:rsidRPr="00C52C17">
        <w:rPr>
          <w:rFonts w:ascii="Times New Roman" w:hAnsi="Times New Roman"/>
          <w:color w:val="000000"/>
          <w:spacing w:val="7"/>
          <w:sz w:val="24"/>
          <w:szCs w:val="24"/>
          <w:lang w:val="en-US"/>
        </w:rPr>
        <w:t>IX</w:t>
      </w:r>
      <w:r w:rsidRPr="00C52C17">
        <w:rPr>
          <w:rFonts w:ascii="Times New Roman" w:hAnsi="Times New Roman"/>
          <w:color w:val="000000"/>
          <w:spacing w:val="7"/>
          <w:sz w:val="24"/>
          <w:szCs w:val="24"/>
        </w:rPr>
        <w:t xml:space="preserve"> класс. Прямой нападающий удар при </w:t>
      </w:r>
      <w:r w:rsidRPr="00C52C17">
        <w:rPr>
          <w:rFonts w:ascii="Times New Roman" w:hAnsi="Times New Roman"/>
          <w:color w:val="000000"/>
          <w:spacing w:val="-1"/>
          <w:sz w:val="24"/>
          <w:szCs w:val="24"/>
        </w:rPr>
        <w:t>встречных передачах.</w:t>
      </w:r>
    </w:p>
    <w:p w:rsidR="00AC7D79" w:rsidRPr="00C52C17" w:rsidRDefault="00AC7D79" w:rsidP="00AC7D79">
      <w:pPr>
        <w:shd w:val="clear" w:color="auto" w:fill="FFFFFF"/>
        <w:spacing w:line="240" w:lineRule="auto"/>
        <w:ind w:right="140"/>
        <w:jc w:val="both"/>
        <w:rPr>
          <w:rFonts w:ascii="Times New Roman" w:hAnsi="Times New Roman"/>
          <w:color w:val="000000"/>
          <w:spacing w:val="9"/>
          <w:sz w:val="24"/>
          <w:szCs w:val="24"/>
        </w:rPr>
      </w:pPr>
      <w:r w:rsidRPr="00C52C17">
        <w:rPr>
          <w:rFonts w:ascii="Times New Roman" w:hAnsi="Times New Roman"/>
          <w:i/>
          <w:iCs/>
          <w:color w:val="000000"/>
          <w:spacing w:val="-2"/>
          <w:sz w:val="24"/>
          <w:szCs w:val="24"/>
        </w:rPr>
        <w:t>Закрепление техники владения мячом и развитие координационных способностей.</w:t>
      </w:r>
    </w:p>
    <w:p w:rsidR="00AC7D79" w:rsidRPr="00C52C17" w:rsidRDefault="00AC7D79" w:rsidP="00AC7D79">
      <w:pPr>
        <w:shd w:val="clear" w:color="auto" w:fill="FFFFFF"/>
        <w:spacing w:line="240" w:lineRule="auto"/>
        <w:ind w:right="140"/>
        <w:jc w:val="both"/>
        <w:rPr>
          <w:rFonts w:ascii="Times New Roman" w:hAnsi="Times New Roman"/>
          <w:i/>
          <w:iCs/>
          <w:color w:val="000000"/>
          <w:spacing w:val="-1"/>
          <w:sz w:val="24"/>
          <w:szCs w:val="24"/>
        </w:rPr>
      </w:pPr>
      <w:r w:rsidRPr="00C52C17">
        <w:rPr>
          <w:rFonts w:ascii="Times New Roman" w:hAnsi="Times New Roman"/>
          <w:color w:val="000000"/>
          <w:spacing w:val="9"/>
          <w:sz w:val="24"/>
          <w:szCs w:val="24"/>
          <w:lang w:val="en-US"/>
        </w:rPr>
        <w:t>V</w:t>
      </w:r>
      <w:r w:rsidRPr="00C52C17">
        <w:rPr>
          <w:rFonts w:ascii="Times New Roman" w:hAnsi="Times New Roman"/>
          <w:color w:val="000000"/>
          <w:spacing w:val="9"/>
          <w:sz w:val="24"/>
          <w:szCs w:val="24"/>
        </w:rPr>
        <w:t>-</w:t>
      </w:r>
      <w:r w:rsidRPr="00C52C17">
        <w:rPr>
          <w:rFonts w:ascii="Times New Roman" w:hAnsi="Times New Roman"/>
          <w:color w:val="000000"/>
          <w:spacing w:val="9"/>
          <w:sz w:val="24"/>
          <w:szCs w:val="24"/>
          <w:lang w:val="en-US"/>
        </w:rPr>
        <w:t>IX</w:t>
      </w:r>
      <w:r w:rsidRPr="00C52C17">
        <w:rPr>
          <w:rFonts w:ascii="Times New Roman" w:hAnsi="Times New Roman"/>
          <w:color w:val="000000"/>
          <w:spacing w:val="9"/>
          <w:sz w:val="24"/>
          <w:szCs w:val="24"/>
        </w:rPr>
        <w:t xml:space="preserve"> классы. Комбинации из освоенных </w:t>
      </w:r>
      <w:r w:rsidRPr="00C52C17">
        <w:rPr>
          <w:rFonts w:ascii="Times New Roman" w:hAnsi="Times New Roman"/>
          <w:color w:val="000000"/>
          <w:spacing w:val="1"/>
          <w:sz w:val="24"/>
          <w:szCs w:val="24"/>
        </w:rPr>
        <w:t>элементов: прием, передача, удар.</w:t>
      </w:r>
    </w:p>
    <w:p w:rsidR="00AC7D79" w:rsidRPr="00C52C17" w:rsidRDefault="00AC7D79" w:rsidP="00AC7D79">
      <w:pPr>
        <w:shd w:val="clear" w:color="auto" w:fill="FFFFFF"/>
        <w:spacing w:line="240" w:lineRule="auto"/>
        <w:ind w:right="140"/>
        <w:jc w:val="both"/>
        <w:rPr>
          <w:rFonts w:ascii="Times New Roman" w:hAnsi="Times New Roman"/>
          <w:color w:val="000000"/>
          <w:spacing w:val="9"/>
          <w:sz w:val="24"/>
          <w:szCs w:val="24"/>
        </w:rPr>
      </w:pPr>
      <w:r w:rsidRPr="00C52C17">
        <w:rPr>
          <w:rFonts w:ascii="Times New Roman" w:hAnsi="Times New Roman"/>
          <w:i/>
          <w:iCs/>
          <w:color w:val="000000"/>
          <w:spacing w:val="-1"/>
          <w:sz w:val="24"/>
          <w:szCs w:val="24"/>
        </w:rPr>
        <w:t>Закрепление техники перемещений, владе</w:t>
      </w:r>
      <w:r w:rsidRPr="00C52C17">
        <w:rPr>
          <w:rFonts w:ascii="Times New Roman" w:hAnsi="Times New Roman"/>
          <w:i/>
          <w:iCs/>
          <w:color w:val="000000"/>
          <w:sz w:val="24"/>
          <w:szCs w:val="24"/>
        </w:rPr>
        <w:t>ния мячом и развитие координационных спо</w:t>
      </w:r>
      <w:r w:rsidRPr="00C52C17">
        <w:rPr>
          <w:rFonts w:ascii="Times New Roman" w:hAnsi="Times New Roman"/>
          <w:i/>
          <w:iCs/>
          <w:color w:val="000000"/>
          <w:spacing w:val="-8"/>
          <w:sz w:val="24"/>
          <w:szCs w:val="24"/>
        </w:rPr>
        <w:t>собностей.</w:t>
      </w:r>
    </w:p>
    <w:p w:rsidR="00AC7D79" w:rsidRPr="00C52C17" w:rsidRDefault="00AC7D79" w:rsidP="00AC7D79">
      <w:pPr>
        <w:shd w:val="clear" w:color="auto" w:fill="FFFFFF"/>
        <w:spacing w:line="240" w:lineRule="auto"/>
        <w:ind w:right="140"/>
        <w:jc w:val="both"/>
        <w:rPr>
          <w:rFonts w:ascii="Times New Roman" w:hAnsi="Times New Roman"/>
          <w:i/>
          <w:iCs/>
          <w:color w:val="000000"/>
          <w:spacing w:val="-6"/>
          <w:sz w:val="24"/>
          <w:szCs w:val="24"/>
        </w:rPr>
      </w:pPr>
      <w:r w:rsidRPr="00C52C17">
        <w:rPr>
          <w:rFonts w:ascii="Times New Roman" w:hAnsi="Times New Roman"/>
          <w:color w:val="000000"/>
          <w:spacing w:val="9"/>
          <w:sz w:val="24"/>
          <w:szCs w:val="24"/>
          <w:lang w:val="en-US"/>
        </w:rPr>
        <w:t>V</w:t>
      </w:r>
      <w:r w:rsidRPr="00C52C17">
        <w:rPr>
          <w:rFonts w:ascii="Times New Roman" w:hAnsi="Times New Roman"/>
          <w:color w:val="000000"/>
          <w:spacing w:val="9"/>
          <w:sz w:val="24"/>
          <w:szCs w:val="24"/>
        </w:rPr>
        <w:t>-</w:t>
      </w:r>
      <w:r w:rsidRPr="00C52C17">
        <w:rPr>
          <w:rFonts w:ascii="Times New Roman" w:hAnsi="Times New Roman"/>
          <w:color w:val="000000"/>
          <w:spacing w:val="9"/>
          <w:sz w:val="24"/>
          <w:szCs w:val="24"/>
          <w:lang w:val="en-US"/>
        </w:rPr>
        <w:t>IX</w:t>
      </w:r>
      <w:r w:rsidRPr="00C52C17">
        <w:rPr>
          <w:rFonts w:ascii="Times New Roman" w:hAnsi="Times New Roman"/>
          <w:color w:val="000000"/>
          <w:spacing w:val="9"/>
          <w:sz w:val="24"/>
          <w:szCs w:val="24"/>
        </w:rPr>
        <w:t xml:space="preserve"> классы. Комбинации из освоенных </w:t>
      </w:r>
      <w:r w:rsidRPr="00C52C17">
        <w:rPr>
          <w:rFonts w:ascii="Times New Roman" w:hAnsi="Times New Roman"/>
          <w:color w:val="000000"/>
          <w:spacing w:val="1"/>
          <w:sz w:val="24"/>
          <w:szCs w:val="24"/>
        </w:rPr>
        <w:t xml:space="preserve">элементов: техники перемещений и владения </w:t>
      </w:r>
      <w:r w:rsidRPr="00C52C17">
        <w:rPr>
          <w:rFonts w:ascii="Times New Roman" w:hAnsi="Times New Roman"/>
          <w:color w:val="000000"/>
          <w:spacing w:val="-2"/>
          <w:sz w:val="24"/>
          <w:szCs w:val="24"/>
        </w:rPr>
        <w:t>мячом.</w:t>
      </w:r>
    </w:p>
    <w:p w:rsidR="00AC7D79" w:rsidRPr="00C52C17" w:rsidRDefault="00AC7D79" w:rsidP="00AC7D79">
      <w:pPr>
        <w:shd w:val="clear" w:color="auto" w:fill="FFFFFF"/>
        <w:spacing w:line="240" w:lineRule="auto"/>
        <w:ind w:right="140"/>
        <w:jc w:val="both"/>
        <w:rPr>
          <w:rFonts w:ascii="Times New Roman" w:hAnsi="Times New Roman"/>
          <w:color w:val="000000"/>
          <w:spacing w:val="8"/>
          <w:sz w:val="24"/>
          <w:szCs w:val="24"/>
        </w:rPr>
      </w:pPr>
      <w:r w:rsidRPr="00C52C17">
        <w:rPr>
          <w:rFonts w:ascii="Times New Roman" w:hAnsi="Times New Roman"/>
          <w:i/>
          <w:iCs/>
          <w:color w:val="000000"/>
          <w:spacing w:val="-6"/>
          <w:sz w:val="24"/>
          <w:szCs w:val="24"/>
        </w:rPr>
        <w:t>Освоение тактики игры.</w:t>
      </w:r>
    </w:p>
    <w:p w:rsidR="00AC7D79" w:rsidRPr="00C52C17" w:rsidRDefault="00AC7D79" w:rsidP="00AC7D79">
      <w:pPr>
        <w:shd w:val="clear" w:color="auto" w:fill="FFFFFF"/>
        <w:spacing w:line="240" w:lineRule="auto"/>
        <w:ind w:right="140"/>
        <w:jc w:val="both"/>
        <w:rPr>
          <w:rFonts w:ascii="Times New Roman" w:hAnsi="Times New Roman"/>
          <w:i/>
          <w:iCs/>
          <w:color w:val="000000"/>
          <w:spacing w:val="-2"/>
          <w:sz w:val="24"/>
          <w:szCs w:val="24"/>
        </w:rPr>
      </w:pPr>
      <w:r w:rsidRPr="00C52C17">
        <w:rPr>
          <w:rFonts w:ascii="Times New Roman" w:hAnsi="Times New Roman"/>
          <w:color w:val="000000"/>
          <w:spacing w:val="8"/>
          <w:sz w:val="24"/>
          <w:szCs w:val="24"/>
          <w:lang w:val="en-US"/>
        </w:rPr>
        <w:t>IX</w:t>
      </w:r>
      <w:r w:rsidRPr="00C52C17">
        <w:rPr>
          <w:rFonts w:ascii="Times New Roman" w:hAnsi="Times New Roman"/>
          <w:color w:val="000000"/>
          <w:spacing w:val="8"/>
          <w:sz w:val="24"/>
          <w:szCs w:val="24"/>
        </w:rPr>
        <w:t xml:space="preserve"> класс. Совершенствование в освоен</w:t>
      </w:r>
      <w:r w:rsidRPr="00C52C17">
        <w:rPr>
          <w:rFonts w:ascii="Times New Roman" w:hAnsi="Times New Roman"/>
          <w:color w:val="000000"/>
          <w:spacing w:val="2"/>
          <w:sz w:val="24"/>
          <w:szCs w:val="24"/>
        </w:rPr>
        <w:t>ных элементах игры. Игра в нападении в зоне 3. Игра в защите.</w:t>
      </w:r>
    </w:p>
    <w:p w:rsidR="00AC7D79" w:rsidRPr="00C52C17" w:rsidRDefault="00AC7D79" w:rsidP="00AC7D79">
      <w:pPr>
        <w:shd w:val="clear" w:color="auto" w:fill="FFFFFF"/>
        <w:spacing w:line="240" w:lineRule="auto"/>
        <w:ind w:right="140"/>
        <w:jc w:val="both"/>
        <w:rPr>
          <w:rFonts w:ascii="Times New Roman" w:hAnsi="Times New Roman"/>
          <w:color w:val="000000"/>
          <w:spacing w:val="5"/>
          <w:sz w:val="24"/>
          <w:szCs w:val="24"/>
        </w:rPr>
      </w:pPr>
      <w:r w:rsidRPr="00C52C17">
        <w:rPr>
          <w:rFonts w:ascii="Times New Roman" w:hAnsi="Times New Roman"/>
          <w:i/>
          <w:iCs/>
          <w:color w:val="000000"/>
          <w:spacing w:val="-2"/>
          <w:sz w:val="24"/>
          <w:szCs w:val="24"/>
        </w:rPr>
        <w:t xml:space="preserve">Развитие координационных способностей: </w:t>
      </w:r>
      <w:r w:rsidRPr="00C52C17">
        <w:rPr>
          <w:rFonts w:ascii="Times New Roman" w:hAnsi="Times New Roman"/>
          <w:color w:val="000000"/>
          <w:spacing w:val="1"/>
          <w:sz w:val="24"/>
          <w:szCs w:val="24"/>
        </w:rPr>
        <w:t>ориентирование в пространстве, быстрота ре</w:t>
      </w:r>
      <w:r w:rsidRPr="00C52C17">
        <w:rPr>
          <w:rFonts w:ascii="Times New Roman" w:hAnsi="Times New Roman"/>
          <w:color w:val="000000"/>
          <w:sz w:val="24"/>
          <w:szCs w:val="24"/>
        </w:rPr>
        <w:t>акции и перестроение двигательных действий, дифференцирование силовых, пространствен</w:t>
      </w:r>
      <w:r w:rsidRPr="00C52C17">
        <w:rPr>
          <w:rFonts w:ascii="Times New Roman" w:hAnsi="Times New Roman"/>
          <w:color w:val="000000"/>
          <w:spacing w:val="2"/>
          <w:sz w:val="24"/>
          <w:szCs w:val="24"/>
        </w:rPr>
        <w:t>ных и временных параметров движений, спо</w:t>
      </w:r>
      <w:r w:rsidRPr="00C52C17">
        <w:rPr>
          <w:rFonts w:ascii="Times New Roman" w:hAnsi="Times New Roman"/>
          <w:color w:val="000000"/>
          <w:spacing w:val="1"/>
          <w:sz w:val="24"/>
          <w:szCs w:val="24"/>
        </w:rPr>
        <w:t>собностей к согласованию и ритму.</w:t>
      </w:r>
    </w:p>
    <w:p w:rsidR="00AC7D79" w:rsidRPr="00C52C17" w:rsidRDefault="00AC7D79" w:rsidP="00AC7D79">
      <w:pPr>
        <w:shd w:val="clear" w:color="auto" w:fill="FFFFFF"/>
        <w:spacing w:line="240" w:lineRule="auto"/>
        <w:ind w:right="140"/>
        <w:jc w:val="both"/>
        <w:rPr>
          <w:rFonts w:ascii="Times New Roman" w:hAnsi="Times New Roman"/>
          <w:i/>
          <w:iCs/>
          <w:color w:val="000000"/>
          <w:spacing w:val="-5"/>
          <w:sz w:val="24"/>
          <w:szCs w:val="24"/>
        </w:rPr>
      </w:pPr>
      <w:r w:rsidRPr="00C52C17">
        <w:rPr>
          <w:rFonts w:ascii="Times New Roman" w:hAnsi="Times New Roman"/>
          <w:color w:val="000000"/>
          <w:spacing w:val="5"/>
          <w:sz w:val="24"/>
          <w:szCs w:val="24"/>
          <w:lang w:val="en-US"/>
        </w:rPr>
        <w:t>V</w:t>
      </w:r>
      <w:r w:rsidRPr="00C52C17">
        <w:rPr>
          <w:rFonts w:ascii="Times New Roman" w:hAnsi="Times New Roman"/>
          <w:color w:val="000000"/>
          <w:spacing w:val="5"/>
          <w:sz w:val="24"/>
          <w:szCs w:val="24"/>
        </w:rPr>
        <w:t>-</w:t>
      </w:r>
      <w:r w:rsidRPr="00C52C17">
        <w:rPr>
          <w:rFonts w:ascii="Times New Roman" w:hAnsi="Times New Roman"/>
          <w:color w:val="000000"/>
          <w:spacing w:val="5"/>
          <w:sz w:val="24"/>
          <w:szCs w:val="24"/>
          <w:lang w:val="en-US"/>
        </w:rPr>
        <w:t>IX</w:t>
      </w:r>
      <w:r w:rsidRPr="00C52C17">
        <w:rPr>
          <w:rFonts w:ascii="Times New Roman" w:hAnsi="Times New Roman"/>
          <w:color w:val="000000"/>
          <w:spacing w:val="5"/>
          <w:sz w:val="24"/>
          <w:szCs w:val="24"/>
        </w:rPr>
        <w:t xml:space="preserve"> классы. Упражнения по овладению и </w:t>
      </w:r>
      <w:r w:rsidRPr="00C52C17">
        <w:rPr>
          <w:rFonts w:ascii="Times New Roman" w:hAnsi="Times New Roman"/>
          <w:color w:val="000000"/>
          <w:spacing w:val="2"/>
          <w:sz w:val="24"/>
          <w:szCs w:val="24"/>
        </w:rPr>
        <w:t xml:space="preserve">совершенствованию техникой перемещения и </w:t>
      </w:r>
      <w:r w:rsidRPr="00C52C17">
        <w:rPr>
          <w:rFonts w:ascii="Times New Roman" w:hAnsi="Times New Roman"/>
          <w:color w:val="000000"/>
          <w:spacing w:val="1"/>
          <w:sz w:val="24"/>
          <w:szCs w:val="24"/>
        </w:rPr>
        <w:t>владения мячом; бег с изменением направле</w:t>
      </w:r>
      <w:r w:rsidRPr="00C52C17">
        <w:rPr>
          <w:rFonts w:ascii="Times New Roman" w:hAnsi="Times New Roman"/>
          <w:color w:val="000000"/>
          <w:sz w:val="24"/>
          <w:szCs w:val="24"/>
        </w:rPr>
        <w:t xml:space="preserve">ния, скорости; челночный бег с ведением и без </w:t>
      </w:r>
      <w:r w:rsidRPr="00C52C17">
        <w:rPr>
          <w:rFonts w:ascii="Times New Roman" w:hAnsi="Times New Roman"/>
          <w:color w:val="000000"/>
          <w:spacing w:val="-3"/>
          <w:sz w:val="24"/>
          <w:szCs w:val="24"/>
        </w:rPr>
        <w:t xml:space="preserve">ведения мяча и др.; метания в цель различными </w:t>
      </w:r>
      <w:r w:rsidRPr="00C52C17">
        <w:rPr>
          <w:rFonts w:ascii="Times New Roman" w:hAnsi="Times New Roman"/>
          <w:color w:val="000000"/>
          <w:spacing w:val="1"/>
          <w:sz w:val="24"/>
          <w:szCs w:val="24"/>
        </w:rPr>
        <w:t>мячами, жонглирование, упражнения на быст</w:t>
      </w:r>
      <w:r w:rsidRPr="00C52C17">
        <w:rPr>
          <w:rFonts w:ascii="Times New Roman" w:hAnsi="Times New Roman"/>
          <w:color w:val="000000"/>
          <w:spacing w:val="4"/>
          <w:sz w:val="24"/>
          <w:szCs w:val="24"/>
        </w:rPr>
        <w:t xml:space="preserve">роту и точность реакции; прыжки в заданном </w:t>
      </w:r>
      <w:r w:rsidRPr="00C52C17">
        <w:rPr>
          <w:rFonts w:ascii="Times New Roman" w:hAnsi="Times New Roman"/>
          <w:color w:val="000000"/>
          <w:spacing w:val="-1"/>
          <w:sz w:val="24"/>
          <w:szCs w:val="24"/>
        </w:rPr>
        <w:t>ритме; всевозможные упражнения с мячом, выполняемые также в сочетании с бегом, прыжками, акробатическими упражнениями и др. Игро</w:t>
      </w:r>
      <w:r w:rsidRPr="00C52C17">
        <w:rPr>
          <w:rFonts w:ascii="Times New Roman" w:hAnsi="Times New Roman"/>
          <w:color w:val="000000"/>
          <w:spacing w:val="4"/>
          <w:sz w:val="24"/>
          <w:szCs w:val="24"/>
        </w:rPr>
        <w:t>вые упражнения 2:1, 3:1, 2:2, 3:2, 3:3.</w:t>
      </w:r>
    </w:p>
    <w:p w:rsidR="00AC7D79" w:rsidRPr="00C52C17" w:rsidRDefault="00AC7D79" w:rsidP="00AC7D79">
      <w:pPr>
        <w:shd w:val="clear" w:color="auto" w:fill="FFFFFF"/>
        <w:spacing w:line="240" w:lineRule="auto"/>
        <w:ind w:right="140"/>
        <w:jc w:val="both"/>
        <w:rPr>
          <w:rFonts w:ascii="Times New Roman" w:hAnsi="Times New Roman"/>
          <w:color w:val="000000"/>
          <w:spacing w:val="8"/>
          <w:sz w:val="24"/>
          <w:szCs w:val="24"/>
        </w:rPr>
      </w:pPr>
      <w:r w:rsidRPr="00C52C17">
        <w:rPr>
          <w:rFonts w:ascii="Times New Roman" w:hAnsi="Times New Roman"/>
          <w:i/>
          <w:iCs/>
          <w:color w:val="000000"/>
          <w:spacing w:val="-5"/>
          <w:sz w:val="24"/>
          <w:szCs w:val="24"/>
        </w:rPr>
        <w:t>Развитие выносливости.</w:t>
      </w:r>
    </w:p>
    <w:p w:rsidR="00AC7D79" w:rsidRPr="00C52C17" w:rsidRDefault="00AC7D79" w:rsidP="00AC7D79">
      <w:pPr>
        <w:shd w:val="clear" w:color="auto" w:fill="FFFFFF"/>
        <w:spacing w:line="240" w:lineRule="auto"/>
        <w:ind w:right="140"/>
        <w:jc w:val="both"/>
        <w:rPr>
          <w:rFonts w:ascii="Times New Roman" w:hAnsi="Times New Roman"/>
          <w:i/>
          <w:iCs/>
          <w:color w:val="000000"/>
          <w:spacing w:val="-3"/>
          <w:sz w:val="24"/>
          <w:szCs w:val="24"/>
        </w:rPr>
      </w:pPr>
      <w:r w:rsidRPr="00C52C17">
        <w:rPr>
          <w:rFonts w:ascii="Times New Roman" w:hAnsi="Times New Roman"/>
          <w:color w:val="000000"/>
          <w:spacing w:val="8"/>
          <w:sz w:val="24"/>
          <w:szCs w:val="24"/>
          <w:lang w:val="en-US"/>
        </w:rPr>
        <w:t>V</w:t>
      </w:r>
      <w:r w:rsidRPr="00C52C17">
        <w:rPr>
          <w:rFonts w:ascii="Times New Roman" w:hAnsi="Times New Roman"/>
          <w:color w:val="000000"/>
          <w:spacing w:val="8"/>
          <w:sz w:val="24"/>
          <w:szCs w:val="24"/>
        </w:rPr>
        <w:t>-</w:t>
      </w:r>
      <w:r w:rsidRPr="00C52C17">
        <w:rPr>
          <w:rFonts w:ascii="Times New Roman" w:hAnsi="Times New Roman"/>
          <w:color w:val="000000"/>
          <w:spacing w:val="8"/>
          <w:sz w:val="24"/>
          <w:szCs w:val="24"/>
          <w:lang w:val="en-US"/>
        </w:rPr>
        <w:t>IX</w:t>
      </w:r>
      <w:r w:rsidRPr="00C52C17">
        <w:rPr>
          <w:rFonts w:ascii="Times New Roman" w:hAnsi="Times New Roman"/>
          <w:color w:val="000000"/>
          <w:spacing w:val="8"/>
          <w:sz w:val="24"/>
          <w:szCs w:val="24"/>
        </w:rPr>
        <w:t xml:space="preserve"> классы. Эстафеты, круговая трени</w:t>
      </w:r>
      <w:r w:rsidRPr="00C52C17">
        <w:rPr>
          <w:rFonts w:ascii="Times New Roman" w:hAnsi="Times New Roman"/>
          <w:color w:val="000000"/>
          <w:spacing w:val="1"/>
          <w:sz w:val="24"/>
          <w:szCs w:val="24"/>
        </w:rPr>
        <w:t xml:space="preserve">ровка, подвижные игры с мячом, двусторонние </w:t>
      </w:r>
      <w:r w:rsidRPr="00C52C17">
        <w:rPr>
          <w:rFonts w:ascii="Times New Roman" w:hAnsi="Times New Roman"/>
          <w:color w:val="000000"/>
          <w:spacing w:val="2"/>
          <w:sz w:val="24"/>
          <w:szCs w:val="24"/>
        </w:rPr>
        <w:t>игры длительностью от 12 до 20 мин.</w:t>
      </w:r>
    </w:p>
    <w:p w:rsidR="00AC7D79" w:rsidRPr="00C52C17" w:rsidRDefault="00AC7D79" w:rsidP="00AC7D79">
      <w:pPr>
        <w:shd w:val="clear" w:color="auto" w:fill="FFFFFF"/>
        <w:spacing w:line="240" w:lineRule="auto"/>
        <w:ind w:right="140"/>
        <w:jc w:val="both"/>
        <w:rPr>
          <w:rFonts w:ascii="Times New Roman" w:hAnsi="Times New Roman"/>
          <w:color w:val="000000"/>
          <w:spacing w:val="8"/>
          <w:sz w:val="24"/>
          <w:szCs w:val="24"/>
        </w:rPr>
      </w:pPr>
      <w:r w:rsidRPr="00C52C17">
        <w:rPr>
          <w:rFonts w:ascii="Times New Roman" w:hAnsi="Times New Roman"/>
          <w:i/>
          <w:iCs/>
          <w:color w:val="000000"/>
          <w:spacing w:val="-3"/>
          <w:sz w:val="24"/>
          <w:szCs w:val="24"/>
        </w:rPr>
        <w:t>Развитие скоростных и скоростно-силовых способностей.</w:t>
      </w:r>
    </w:p>
    <w:p w:rsidR="00AC7D79" w:rsidRPr="00C52C17" w:rsidRDefault="00AC7D79" w:rsidP="00AC7D79">
      <w:pPr>
        <w:shd w:val="clear" w:color="auto" w:fill="FFFFFF"/>
        <w:spacing w:line="240" w:lineRule="auto"/>
        <w:ind w:right="140"/>
        <w:jc w:val="both"/>
        <w:rPr>
          <w:rFonts w:ascii="Times New Roman" w:hAnsi="Times New Roman"/>
          <w:bCs/>
          <w:color w:val="000000"/>
          <w:spacing w:val="-5"/>
          <w:sz w:val="24"/>
          <w:szCs w:val="24"/>
        </w:rPr>
      </w:pPr>
      <w:r w:rsidRPr="00C52C17">
        <w:rPr>
          <w:rFonts w:ascii="Times New Roman" w:hAnsi="Times New Roman"/>
          <w:color w:val="000000"/>
          <w:spacing w:val="8"/>
          <w:sz w:val="24"/>
          <w:szCs w:val="24"/>
          <w:lang w:val="en-US"/>
        </w:rPr>
        <w:t>V</w:t>
      </w:r>
      <w:r w:rsidRPr="00C52C17">
        <w:rPr>
          <w:rFonts w:ascii="Times New Roman" w:hAnsi="Times New Roman"/>
          <w:color w:val="000000"/>
          <w:spacing w:val="8"/>
          <w:sz w:val="24"/>
          <w:szCs w:val="24"/>
        </w:rPr>
        <w:t>-</w:t>
      </w:r>
      <w:r w:rsidRPr="00C52C17">
        <w:rPr>
          <w:rFonts w:ascii="Times New Roman" w:hAnsi="Times New Roman"/>
          <w:color w:val="000000"/>
          <w:spacing w:val="8"/>
          <w:sz w:val="24"/>
          <w:szCs w:val="24"/>
          <w:lang w:val="en-US"/>
        </w:rPr>
        <w:t>IX</w:t>
      </w:r>
      <w:r w:rsidRPr="00C52C17">
        <w:rPr>
          <w:rFonts w:ascii="Times New Roman" w:hAnsi="Times New Roman"/>
          <w:color w:val="000000"/>
          <w:spacing w:val="8"/>
          <w:sz w:val="24"/>
          <w:szCs w:val="24"/>
        </w:rPr>
        <w:t xml:space="preserve"> классы. Бег с ускорением, измене</w:t>
      </w:r>
      <w:r w:rsidRPr="00C52C17">
        <w:rPr>
          <w:rFonts w:ascii="Times New Roman" w:hAnsi="Times New Roman"/>
          <w:color w:val="000000"/>
          <w:sz w:val="24"/>
          <w:szCs w:val="24"/>
        </w:rPr>
        <w:t xml:space="preserve">нием направления, темпа, ритма, из различных исходных положений; ведение мяча в высокой, </w:t>
      </w:r>
      <w:r w:rsidRPr="00C52C17">
        <w:rPr>
          <w:rFonts w:ascii="Times New Roman" w:hAnsi="Times New Roman"/>
          <w:color w:val="000000"/>
          <w:spacing w:val="1"/>
          <w:sz w:val="24"/>
          <w:szCs w:val="24"/>
        </w:rPr>
        <w:t>средней и низкой стойках с максимальной частотой в течение 7-10 сек.; подвижные игры, эс</w:t>
      </w:r>
      <w:r w:rsidRPr="00C52C17">
        <w:rPr>
          <w:rFonts w:ascii="Times New Roman" w:hAnsi="Times New Roman"/>
          <w:color w:val="000000"/>
          <w:sz w:val="24"/>
          <w:szCs w:val="24"/>
        </w:rPr>
        <w:t>тафеты с мячом и без мяча; игровые упражне</w:t>
      </w:r>
      <w:r w:rsidRPr="00C52C17">
        <w:rPr>
          <w:rFonts w:ascii="Times New Roman" w:hAnsi="Times New Roman"/>
          <w:color w:val="000000"/>
          <w:spacing w:val="1"/>
          <w:sz w:val="24"/>
          <w:szCs w:val="24"/>
        </w:rPr>
        <w:t xml:space="preserve">ния с набивным мячом, в сочетании с прыжками, метаниями и бросками мячей разного веса </w:t>
      </w:r>
      <w:r w:rsidRPr="00C52C17">
        <w:rPr>
          <w:rFonts w:ascii="Times New Roman" w:hAnsi="Times New Roman"/>
          <w:color w:val="000000"/>
          <w:sz w:val="24"/>
          <w:szCs w:val="24"/>
        </w:rPr>
        <w:t>в цель и на дальность.</w:t>
      </w:r>
    </w:p>
    <w:p w:rsidR="00AC7D79" w:rsidRPr="00C52C17" w:rsidRDefault="00AC7D79" w:rsidP="00AC7D79">
      <w:pPr>
        <w:shd w:val="clear" w:color="auto" w:fill="FFFFFF"/>
        <w:spacing w:before="134" w:line="240" w:lineRule="auto"/>
        <w:ind w:right="140"/>
        <w:jc w:val="both"/>
        <w:rPr>
          <w:rFonts w:ascii="Times New Roman" w:hAnsi="Times New Roman"/>
          <w:i/>
          <w:iCs/>
          <w:color w:val="000000"/>
          <w:spacing w:val="-1"/>
          <w:sz w:val="24"/>
          <w:szCs w:val="24"/>
        </w:rPr>
      </w:pPr>
      <w:r w:rsidRPr="00C52C17">
        <w:rPr>
          <w:rFonts w:ascii="Times New Roman" w:hAnsi="Times New Roman"/>
          <w:bCs/>
          <w:color w:val="000000"/>
          <w:spacing w:val="-5"/>
          <w:sz w:val="24"/>
          <w:szCs w:val="24"/>
        </w:rPr>
        <w:t xml:space="preserve">3.2. Программный материал по гимнастике </w:t>
      </w:r>
      <w:r w:rsidRPr="00C52C17">
        <w:rPr>
          <w:rFonts w:ascii="Times New Roman" w:hAnsi="Times New Roman"/>
          <w:bCs/>
          <w:color w:val="000000"/>
          <w:spacing w:val="-3"/>
          <w:sz w:val="24"/>
          <w:szCs w:val="24"/>
        </w:rPr>
        <w:t>с элементами акробатики</w:t>
      </w:r>
    </w:p>
    <w:p w:rsidR="00AC7D79" w:rsidRPr="00C52C17" w:rsidRDefault="00AC7D79" w:rsidP="00AC7D79">
      <w:pPr>
        <w:shd w:val="clear" w:color="auto" w:fill="FFFFFF"/>
        <w:spacing w:before="58" w:line="240" w:lineRule="auto"/>
        <w:ind w:right="140"/>
        <w:jc w:val="both"/>
        <w:rPr>
          <w:rFonts w:ascii="Times New Roman" w:hAnsi="Times New Roman"/>
          <w:color w:val="000000"/>
          <w:spacing w:val="-17"/>
          <w:sz w:val="24"/>
          <w:szCs w:val="24"/>
        </w:rPr>
      </w:pPr>
      <w:r w:rsidRPr="00C52C17">
        <w:rPr>
          <w:rFonts w:ascii="Times New Roman" w:hAnsi="Times New Roman"/>
          <w:i/>
          <w:iCs/>
          <w:color w:val="000000"/>
          <w:spacing w:val="-1"/>
          <w:sz w:val="24"/>
          <w:szCs w:val="24"/>
        </w:rPr>
        <w:t>Освоение строевых упражнений.</w:t>
      </w:r>
    </w:p>
    <w:p w:rsidR="00AC7D79" w:rsidRPr="00C52C17" w:rsidRDefault="00AC7D79" w:rsidP="00AC7D79">
      <w:pPr>
        <w:shd w:val="clear" w:color="auto" w:fill="FFFFFF"/>
        <w:tabs>
          <w:tab w:val="left" w:pos="432"/>
        </w:tabs>
        <w:spacing w:line="240" w:lineRule="auto"/>
        <w:ind w:right="140"/>
        <w:jc w:val="both"/>
        <w:rPr>
          <w:rFonts w:ascii="Times New Roman" w:hAnsi="Times New Roman"/>
          <w:i/>
          <w:iCs/>
          <w:color w:val="000000"/>
          <w:spacing w:val="-3"/>
          <w:sz w:val="24"/>
          <w:szCs w:val="24"/>
        </w:rPr>
      </w:pPr>
      <w:r w:rsidRPr="00C52C17">
        <w:rPr>
          <w:rFonts w:ascii="Times New Roman" w:hAnsi="Times New Roman"/>
          <w:color w:val="000000"/>
          <w:spacing w:val="-17"/>
          <w:sz w:val="24"/>
          <w:szCs w:val="24"/>
          <w:lang w:val="en-US"/>
        </w:rPr>
        <w:t>IX</w:t>
      </w:r>
      <w:r w:rsidRPr="00C52C17">
        <w:rPr>
          <w:rFonts w:ascii="Times New Roman" w:hAnsi="Times New Roman"/>
          <w:color w:val="000000"/>
          <w:sz w:val="24"/>
          <w:szCs w:val="24"/>
        </w:rPr>
        <w:tab/>
      </w:r>
      <w:r w:rsidRPr="00C52C17">
        <w:rPr>
          <w:rFonts w:ascii="Times New Roman" w:hAnsi="Times New Roman"/>
          <w:color w:val="000000"/>
          <w:spacing w:val="-2"/>
          <w:sz w:val="24"/>
          <w:szCs w:val="24"/>
        </w:rPr>
        <w:t xml:space="preserve">к л а с с. </w:t>
      </w:r>
      <w:r w:rsidRPr="00C52C17">
        <w:rPr>
          <w:rFonts w:ascii="Times New Roman" w:hAnsi="Times New Roman"/>
          <w:bCs/>
          <w:color w:val="000000"/>
          <w:spacing w:val="6"/>
          <w:sz w:val="24"/>
          <w:szCs w:val="24"/>
        </w:rPr>
        <w:t xml:space="preserve">Повторение упражнений </w:t>
      </w:r>
      <w:r w:rsidRPr="00C52C17">
        <w:rPr>
          <w:rFonts w:ascii="Times New Roman" w:hAnsi="Times New Roman"/>
          <w:bCs/>
          <w:color w:val="000000"/>
          <w:spacing w:val="6"/>
          <w:sz w:val="24"/>
          <w:szCs w:val="24"/>
          <w:lang w:val="en-US"/>
        </w:rPr>
        <w:t>V</w:t>
      </w:r>
      <w:r w:rsidRPr="00C52C17">
        <w:rPr>
          <w:rFonts w:ascii="Times New Roman" w:hAnsi="Times New Roman"/>
          <w:bCs/>
          <w:color w:val="000000"/>
          <w:spacing w:val="6"/>
          <w:sz w:val="24"/>
          <w:szCs w:val="24"/>
        </w:rPr>
        <w:t>-</w:t>
      </w:r>
      <w:r w:rsidRPr="00C52C17">
        <w:rPr>
          <w:rFonts w:ascii="Times New Roman" w:hAnsi="Times New Roman"/>
          <w:bCs/>
          <w:color w:val="000000"/>
          <w:spacing w:val="6"/>
          <w:sz w:val="24"/>
          <w:szCs w:val="24"/>
          <w:lang w:val="en-US"/>
        </w:rPr>
        <w:t>VIII</w:t>
      </w:r>
      <w:r w:rsidRPr="00C52C17">
        <w:rPr>
          <w:rFonts w:ascii="Times New Roman" w:hAnsi="Times New Roman"/>
          <w:bCs/>
          <w:color w:val="000000"/>
          <w:spacing w:val="6"/>
          <w:sz w:val="24"/>
          <w:szCs w:val="24"/>
        </w:rPr>
        <w:t xml:space="preserve"> кл. </w:t>
      </w:r>
      <w:r w:rsidRPr="00C52C17">
        <w:rPr>
          <w:rFonts w:ascii="Times New Roman" w:hAnsi="Times New Roman"/>
          <w:color w:val="000000"/>
          <w:spacing w:val="-2"/>
          <w:sz w:val="24"/>
          <w:szCs w:val="24"/>
        </w:rPr>
        <w:t>Переход с шага на месте на ходь</w:t>
      </w:r>
      <w:r w:rsidRPr="00C52C17">
        <w:rPr>
          <w:rFonts w:ascii="Times New Roman" w:hAnsi="Times New Roman"/>
          <w:color w:val="000000"/>
          <w:spacing w:val="1"/>
          <w:sz w:val="24"/>
          <w:szCs w:val="24"/>
        </w:rPr>
        <w:t>бу в колонне и в шеренге; перестроения из ко</w:t>
      </w:r>
      <w:r w:rsidRPr="00C52C17">
        <w:rPr>
          <w:rFonts w:ascii="Times New Roman" w:hAnsi="Times New Roman"/>
          <w:color w:val="000000"/>
          <w:spacing w:val="2"/>
          <w:sz w:val="24"/>
          <w:szCs w:val="24"/>
        </w:rPr>
        <w:t>лонны по одному в колонны по два, по четыре в движении.</w:t>
      </w:r>
    </w:p>
    <w:p w:rsidR="00AC7D79" w:rsidRPr="00C52C17" w:rsidRDefault="00AC7D79" w:rsidP="00AC7D79">
      <w:pPr>
        <w:shd w:val="clear" w:color="auto" w:fill="FFFFFF"/>
        <w:spacing w:line="240" w:lineRule="auto"/>
        <w:ind w:right="140"/>
        <w:jc w:val="both"/>
        <w:rPr>
          <w:rFonts w:ascii="Times New Roman" w:hAnsi="Times New Roman"/>
          <w:iCs/>
          <w:color w:val="000000"/>
          <w:spacing w:val="6"/>
          <w:sz w:val="24"/>
          <w:szCs w:val="24"/>
        </w:rPr>
      </w:pPr>
      <w:r w:rsidRPr="00C52C17">
        <w:rPr>
          <w:rFonts w:ascii="Times New Roman" w:hAnsi="Times New Roman"/>
          <w:i/>
          <w:iCs/>
          <w:color w:val="000000"/>
          <w:spacing w:val="-3"/>
          <w:sz w:val="24"/>
          <w:szCs w:val="24"/>
        </w:rPr>
        <w:lastRenderedPageBreak/>
        <w:t xml:space="preserve">Освоение общеразвивающих упражнений без </w:t>
      </w:r>
      <w:r w:rsidRPr="00C52C17">
        <w:rPr>
          <w:rFonts w:ascii="Times New Roman" w:hAnsi="Times New Roman"/>
          <w:i/>
          <w:iCs/>
          <w:color w:val="000000"/>
          <w:spacing w:val="-2"/>
          <w:sz w:val="24"/>
          <w:szCs w:val="24"/>
        </w:rPr>
        <w:t>предметов на месте и в движении.</w:t>
      </w:r>
    </w:p>
    <w:p w:rsidR="00AC7D79" w:rsidRPr="00C52C17" w:rsidRDefault="00AC7D79" w:rsidP="00AC7D79">
      <w:pPr>
        <w:shd w:val="clear" w:color="auto" w:fill="FFFFFF"/>
        <w:spacing w:line="240" w:lineRule="auto"/>
        <w:ind w:right="140"/>
        <w:jc w:val="both"/>
        <w:rPr>
          <w:rFonts w:ascii="Times New Roman" w:hAnsi="Times New Roman"/>
          <w:bCs/>
          <w:i/>
          <w:iCs/>
          <w:color w:val="000000"/>
          <w:spacing w:val="1"/>
          <w:sz w:val="24"/>
          <w:szCs w:val="24"/>
        </w:rPr>
      </w:pPr>
      <w:r w:rsidRPr="00C52C17">
        <w:rPr>
          <w:rFonts w:ascii="Times New Roman" w:hAnsi="Times New Roman"/>
          <w:iCs/>
          <w:color w:val="000000"/>
          <w:spacing w:val="6"/>
          <w:sz w:val="24"/>
          <w:szCs w:val="24"/>
          <w:lang w:val="en-US"/>
        </w:rPr>
        <w:t>V</w:t>
      </w:r>
      <w:r w:rsidRPr="00C52C17">
        <w:rPr>
          <w:rFonts w:ascii="Times New Roman" w:hAnsi="Times New Roman"/>
          <w:iCs/>
          <w:color w:val="000000"/>
          <w:spacing w:val="6"/>
          <w:sz w:val="24"/>
          <w:szCs w:val="24"/>
        </w:rPr>
        <w:t>-</w:t>
      </w:r>
      <w:r w:rsidRPr="00C52C17">
        <w:rPr>
          <w:rFonts w:ascii="Times New Roman" w:hAnsi="Times New Roman"/>
          <w:iCs/>
          <w:color w:val="000000"/>
          <w:spacing w:val="6"/>
          <w:sz w:val="24"/>
          <w:szCs w:val="24"/>
          <w:lang w:val="en-US"/>
        </w:rPr>
        <w:t>IX</w:t>
      </w:r>
      <w:r w:rsidRPr="00C52C17">
        <w:rPr>
          <w:rFonts w:ascii="Times New Roman" w:hAnsi="Times New Roman"/>
          <w:i/>
          <w:iCs/>
          <w:color w:val="000000"/>
          <w:spacing w:val="6"/>
          <w:sz w:val="24"/>
          <w:szCs w:val="24"/>
        </w:rPr>
        <w:t xml:space="preserve"> </w:t>
      </w:r>
      <w:r w:rsidRPr="00C52C17">
        <w:rPr>
          <w:rFonts w:ascii="Times New Roman" w:hAnsi="Times New Roman"/>
          <w:color w:val="000000"/>
          <w:spacing w:val="6"/>
          <w:sz w:val="24"/>
          <w:szCs w:val="24"/>
        </w:rPr>
        <w:t>классы. Сочетание различных поло</w:t>
      </w:r>
      <w:r w:rsidRPr="00C52C17">
        <w:rPr>
          <w:rFonts w:ascii="Times New Roman" w:hAnsi="Times New Roman"/>
          <w:color w:val="000000"/>
          <w:sz w:val="24"/>
          <w:szCs w:val="24"/>
        </w:rPr>
        <w:t>жений рук, ног, туловища. Сочетание движений руками с ходьбой на месте и в движении, с ма</w:t>
      </w:r>
      <w:r w:rsidRPr="00C52C17">
        <w:rPr>
          <w:rFonts w:ascii="Times New Roman" w:hAnsi="Times New Roman"/>
          <w:color w:val="000000"/>
          <w:spacing w:val="-2"/>
          <w:sz w:val="24"/>
          <w:szCs w:val="24"/>
        </w:rPr>
        <w:t>ховыми движениями ногой, с подскоками, с при</w:t>
      </w:r>
      <w:r w:rsidRPr="00C52C17">
        <w:rPr>
          <w:rFonts w:ascii="Times New Roman" w:hAnsi="Times New Roman"/>
          <w:color w:val="000000"/>
          <w:spacing w:val="1"/>
          <w:sz w:val="24"/>
          <w:szCs w:val="24"/>
        </w:rPr>
        <w:t>седаниями, с поворотами. Простые связки. Об</w:t>
      </w:r>
      <w:r w:rsidRPr="00C52C17">
        <w:rPr>
          <w:rFonts w:ascii="Times New Roman" w:hAnsi="Times New Roman"/>
          <w:bCs/>
          <w:color w:val="000000"/>
          <w:spacing w:val="-1"/>
          <w:sz w:val="24"/>
          <w:szCs w:val="24"/>
        </w:rPr>
        <w:t xml:space="preserve">щеразвивающие упражнения в парах (обучение </w:t>
      </w:r>
      <w:r w:rsidRPr="00C52C17">
        <w:rPr>
          <w:rFonts w:ascii="Times New Roman" w:hAnsi="Times New Roman"/>
          <w:bCs/>
          <w:color w:val="000000"/>
          <w:spacing w:val="1"/>
          <w:sz w:val="24"/>
          <w:szCs w:val="24"/>
        </w:rPr>
        <w:t>и совершенствование).</w:t>
      </w:r>
    </w:p>
    <w:p w:rsidR="00AC7D79" w:rsidRPr="00C52C17" w:rsidRDefault="00AC7D79" w:rsidP="00AC7D79">
      <w:pPr>
        <w:shd w:val="clear" w:color="auto" w:fill="FFFFFF"/>
        <w:spacing w:line="240" w:lineRule="auto"/>
        <w:ind w:right="140"/>
        <w:jc w:val="both"/>
        <w:rPr>
          <w:rFonts w:ascii="Times New Roman" w:hAnsi="Times New Roman"/>
          <w:bCs/>
          <w:color w:val="000000"/>
          <w:sz w:val="24"/>
          <w:szCs w:val="24"/>
        </w:rPr>
      </w:pPr>
      <w:r w:rsidRPr="00C52C17">
        <w:rPr>
          <w:rFonts w:ascii="Times New Roman" w:hAnsi="Times New Roman"/>
          <w:bCs/>
          <w:i/>
          <w:iCs/>
          <w:color w:val="000000"/>
          <w:spacing w:val="1"/>
          <w:sz w:val="24"/>
          <w:szCs w:val="24"/>
        </w:rPr>
        <w:t xml:space="preserve">Освоение общеразвивающих упражнений с </w:t>
      </w:r>
      <w:r w:rsidRPr="00C52C17">
        <w:rPr>
          <w:rFonts w:ascii="Times New Roman" w:hAnsi="Times New Roman"/>
          <w:bCs/>
          <w:i/>
          <w:iCs/>
          <w:color w:val="000000"/>
          <w:spacing w:val="-7"/>
          <w:sz w:val="24"/>
          <w:szCs w:val="24"/>
        </w:rPr>
        <w:t>предметами.</w:t>
      </w:r>
    </w:p>
    <w:p w:rsidR="00AC7D79" w:rsidRPr="00C52C17" w:rsidRDefault="00AC7D79" w:rsidP="00AC7D79">
      <w:pPr>
        <w:shd w:val="clear" w:color="auto" w:fill="FFFFFF"/>
        <w:spacing w:line="240" w:lineRule="auto"/>
        <w:ind w:right="140"/>
        <w:jc w:val="both"/>
        <w:rPr>
          <w:rFonts w:ascii="Times New Roman" w:hAnsi="Times New Roman"/>
          <w:bCs/>
          <w:color w:val="000000"/>
          <w:spacing w:val="-3"/>
          <w:sz w:val="24"/>
          <w:szCs w:val="24"/>
        </w:rPr>
      </w:pPr>
      <w:r w:rsidRPr="00C52C17">
        <w:rPr>
          <w:rFonts w:ascii="Times New Roman" w:hAnsi="Times New Roman"/>
          <w:bCs/>
          <w:color w:val="000000"/>
          <w:sz w:val="24"/>
          <w:szCs w:val="24"/>
          <w:lang w:val="en-US"/>
        </w:rPr>
        <w:t>VIII</w:t>
      </w:r>
      <w:r w:rsidRPr="00C52C17">
        <w:rPr>
          <w:rFonts w:ascii="Times New Roman" w:hAnsi="Times New Roman"/>
          <w:bCs/>
          <w:color w:val="000000"/>
          <w:sz w:val="24"/>
          <w:szCs w:val="24"/>
        </w:rPr>
        <w:t>-</w:t>
      </w:r>
      <w:r w:rsidRPr="00C52C17">
        <w:rPr>
          <w:rFonts w:ascii="Times New Roman" w:hAnsi="Times New Roman"/>
          <w:bCs/>
          <w:color w:val="000000"/>
          <w:sz w:val="24"/>
          <w:szCs w:val="24"/>
          <w:lang w:val="en-US"/>
        </w:rPr>
        <w:t>IX</w:t>
      </w:r>
      <w:r w:rsidRPr="00C52C17">
        <w:rPr>
          <w:rFonts w:ascii="Times New Roman" w:hAnsi="Times New Roman"/>
          <w:bCs/>
          <w:color w:val="000000"/>
          <w:sz w:val="24"/>
          <w:szCs w:val="24"/>
        </w:rPr>
        <w:t xml:space="preserve"> классы. То же, но мальчики — с ган</w:t>
      </w:r>
      <w:r w:rsidRPr="00C52C17">
        <w:rPr>
          <w:rFonts w:ascii="Times New Roman" w:hAnsi="Times New Roman"/>
          <w:bCs/>
          <w:color w:val="000000"/>
          <w:spacing w:val="-1"/>
          <w:sz w:val="24"/>
          <w:szCs w:val="24"/>
        </w:rPr>
        <w:t>телями (3-5 кг, де</w:t>
      </w:r>
      <w:r w:rsidRPr="00C52C17">
        <w:rPr>
          <w:rFonts w:ascii="Times New Roman" w:hAnsi="Times New Roman"/>
          <w:bCs/>
          <w:color w:val="000000"/>
          <w:spacing w:val="3"/>
          <w:sz w:val="24"/>
          <w:szCs w:val="24"/>
        </w:rPr>
        <w:t>вочки —</w:t>
      </w:r>
      <w:r w:rsidRPr="00C52C17">
        <w:rPr>
          <w:rFonts w:ascii="Times New Roman" w:hAnsi="Times New Roman"/>
          <w:bCs/>
          <w:color w:val="000000"/>
          <w:spacing w:val="4"/>
          <w:sz w:val="24"/>
          <w:szCs w:val="24"/>
        </w:rPr>
        <w:t xml:space="preserve"> </w:t>
      </w:r>
      <w:r w:rsidRPr="00C52C17">
        <w:rPr>
          <w:rFonts w:ascii="Times New Roman" w:hAnsi="Times New Roman"/>
          <w:bCs/>
          <w:color w:val="000000"/>
          <w:spacing w:val="2"/>
          <w:sz w:val="24"/>
          <w:szCs w:val="24"/>
        </w:rPr>
        <w:t>с обручами, со скакалками, с пал</w:t>
      </w:r>
      <w:r w:rsidRPr="00C52C17">
        <w:rPr>
          <w:rFonts w:ascii="Times New Roman" w:hAnsi="Times New Roman"/>
          <w:bCs/>
          <w:color w:val="000000"/>
          <w:sz w:val="24"/>
          <w:szCs w:val="24"/>
        </w:rPr>
        <w:t>ками.</w:t>
      </w:r>
    </w:p>
    <w:p w:rsidR="00AC7D79" w:rsidRPr="00C52C17" w:rsidRDefault="00AC7D79" w:rsidP="00AC7D79">
      <w:pPr>
        <w:shd w:val="clear" w:color="auto" w:fill="FFFFFF"/>
        <w:spacing w:before="5" w:line="240" w:lineRule="auto"/>
        <w:ind w:right="140"/>
        <w:jc w:val="both"/>
        <w:rPr>
          <w:rFonts w:ascii="Times New Roman" w:hAnsi="Times New Roman"/>
          <w:bCs/>
          <w:color w:val="000000"/>
          <w:spacing w:val="-17"/>
          <w:sz w:val="24"/>
          <w:szCs w:val="24"/>
        </w:rPr>
      </w:pPr>
      <w:r w:rsidRPr="00C52C17">
        <w:rPr>
          <w:rFonts w:ascii="Times New Roman" w:hAnsi="Times New Roman"/>
          <w:bCs/>
          <w:color w:val="000000"/>
          <w:spacing w:val="-3"/>
          <w:sz w:val="24"/>
          <w:szCs w:val="24"/>
        </w:rPr>
        <w:t xml:space="preserve">Освоение </w:t>
      </w:r>
      <w:r w:rsidRPr="00C52C17">
        <w:rPr>
          <w:rFonts w:ascii="Times New Roman" w:hAnsi="Times New Roman"/>
          <w:bCs/>
          <w:i/>
          <w:iCs/>
          <w:color w:val="000000"/>
          <w:spacing w:val="-3"/>
          <w:sz w:val="24"/>
          <w:szCs w:val="24"/>
        </w:rPr>
        <w:t>и совершенствование висов и упо</w:t>
      </w:r>
      <w:r w:rsidRPr="00C52C17">
        <w:rPr>
          <w:rFonts w:ascii="Times New Roman" w:hAnsi="Times New Roman"/>
          <w:bCs/>
          <w:i/>
          <w:iCs/>
          <w:color w:val="000000"/>
          <w:sz w:val="24"/>
          <w:szCs w:val="24"/>
        </w:rPr>
        <w:t>ров.</w:t>
      </w:r>
    </w:p>
    <w:p w:rsidR="00AC7D79" w:rsidRPr="00C52C17" w:rsidRDefault="00AC7D79" w:rsidP="00AC7D79">
      <w:pPr>
        <w:shd w:val="clear" w:color="auto" w:fill="FFFFFF"/>
        <w:tabs>
          <w:tab w:val="left" w:pos="456"/>
        </w:tabs>
        <w:spacing w:line="240" w:lineRule="auto"/>
        <w:ind w:right="140"/>
        <w:jc w:val="both"/>
        <w:rPr>
          <w:rFonts w:ascii="Times New Roman" w:hAnsi="Times New Roman"/>
          <w:bCs/>
          <w:i/>
          <w:iCs/>
          <w:color w:val="000000"/>
          <w:spacing w:val="1"/>
          <w:sz w:val="24"/>
          <w:szCs w:val="24"/>
        </w:rPr>
      </w:pPr>
      <w:r w:rsidRPr="00C52C17">
        <w:rPr>
          <w:rFonts w:ascii="Times New Roman" w:hAnsi="Times New Roman"/>
          <w:bCs/>
          <w:color w:val="000000"/>
          <w:spacing w:val="-17"/>
          <w:sz w:val="24"/>
          <w:szCs w:val="24"/>
          <w:lang w:val="en-US"/>
        </w:rPr>
        <w:t>IX</w:t>
      </w:r>
      <w:r w:rsidRPr="00C52C17">
        <w:rPr>
          <w:rFonts w:ascii="Times New Roman" w:hAnsi="Times New Roman"/>
          <w:bCs/>
          <w:color w:val="000000"/>
          <w:sz w:val="24"/>
          <w:szCs w:val="24"/>
        </w:rPr>
        <w:tab/>
      </w:r>
      <w:r w:rsidRPr="00C52C17">
        <w:rPr>
          <w:rFonts w:ascii="Times New Roman" w:hAnsi="Times New Roman"/>
          <w:bCs/>
          <w:color w:val="000000"/>
          <w:spacing w:val="6"/>
          <w:sz w:val="24"/>
          <w:szCs w:val="24"/>
        </w:rPr>
        <w:t xml:space="preserve">класс. Повторение упражнений </w:t>
      </w:r>
      <w:r w:rsidRPr="00C52C17">
        <w:rPr>
          <w:rFonts w:ascii="Times New Roman" w:hAnsi="Times New Roman"/>
          <w:bCs/>
          <w:color w:val="000000"/>
          <w:spacing w:val="6"/>
          <w:sz w:val="24"/>
          <w:szCs w:val="24"/>
          <w:lang w:val="en-US"/>
        </w:rPr>
        <w:t>V</w:t>
      </w:r>
      <w:r w:rsidRPr="00C52C17">
        <w:rPr>
          <w:rFonts w:ascii="Times New Roman" w:hAnsi="Times New Roman"/>
          <w:bCs/>
          <w:color w:val="000000"/>
          <w:spacing w:val="6"/>
          <w:sz w:val="24"/>
          <w:szCs w:val="24"/>
        </w:rPr>
        <w:t>-</w:t>
      </w:r>
      <w:r w:rsidRPr="00C52C17">
        <w:rPr>
          <w:rFonts w:ascii="Times New Roman" w:hAnsi="Times New Roman"/>
          <w:bCs/>
          <w:color w:val="000000"/>
          <w:spacing w:val="6"/>
          <w:sz w:val="24"/>
          <w:szCs w:val="24"/>
          <w:lang w:val="en-US"/>
        </w:rPr>
        <w:t>VIII</w:t>
      </w:r>
      <w:r w:rsidRPr="00C52C17">
        <w:rPr>
          <w:rFonts w:ascii="Times New Roman" w:hAnsi="Times New Roman"/>
          <w:bCs/>
          <w:color w:val="000000"/>
          <w:spacing w:val="6"/>
          <w:sz w:val="24"/>
          <w:szCs w:val="24"/>
        </w:rPr>
        <w:t xml:space="preserve"> кл. Мальчики: подъем переворотом </w:t>
      </w:r>
      <w:r w:rsidRPr="00C52C17">
        <w:rPr>
          <w:rFonts w:ascii="Times New Roman" w:hAnsi="Times New Roman"/>
          <w:bCs/>
          <w:color w:val="000000"/>
          <w:spacing w:val="1"/>
          <w:sz w:val="24"/>
          <w:szCs w:val="24"/>
        </w:rPr>
        <w:t xml:space="preserve">в упор махом и силой; подъем махом вперед в </w:t>
      </w:r>
      <w:r w:rsidRPr="00C52C17">
        <w:rPr>
          <w:rFonts w:ascii="Times New Roman" w:hAnsi="Times New Roman"/>
          <w:bCs/>
          <w:color w:val="000000"/>
          <w:spacing w:val="3"/>
          <w:sz w:val="24"/>
          <w:szCs w:val="24"/>
        </w:rPr>
        <w:t xml:space="preserve">сед ноги врозь. Девочки: из виса прогнувшись </w:t>
      </w:r>
      <w:r w:rsidRPr="00C52C17">
        <w:rPr>
          <w:rFonts w:ascii="Times New Roman" w:hAnsi="Times New Roman"/>
          <w:bCs/>
          <w:color w:val="000000"/>
          <w:spacing w:val="1"/>
          <w:sz w:val="24"/>
          <w:szCs w:val="24"/>
        </w:rPr>
        <w:t xml:space="preserve">на нижней жерди с опорой стопами в верхнюю </w:t>
      </w:r>
      <w:r w:rsidRPr="00C52C17">
        <w:rPr>
          <w:rFonts w:ascii="Times New Roman" w:hAnsi="Times New Roman"/>
          <w:bCs/>
          <w:color w:val="000000"/>
          <w:spacing w:val="3"/>
          <w:sz w:val="24"/>
          <w:szCs w:val="24"/>
        </w:rPr>
        <w:t>переворот в упор на нижнюю жердь.</w:t>
      </w:r>
    </w:p>
    <w:p w:rsidR="00AC7D79" w:rsidRPr="00C52C17" w:rsidRDefault="00AC7D79" w:rsidP="00AC7D79">
      <w:pPr>
        <w:shd w:val="clear" w:color="auto" w:fill="FFFFFF"/>
        <w:spacing w:line="240" w:lineRule="auto"/>
        <w:ind w:right="140"/>
        <w:jc w:val="both"/>
        <w:rPr>
          <w:rFonts w:ascii="Times New Roman" w:hAnsi="Times New Roman"/>
          <w:bCs/>
          <w:color w:val="000000"/>
          <w:spacing w:val="11"/>
          <w:sz w:val="24"/>
          <w:szCs w:val="24"/>
        </w:rPr>
      </w:pPr>
      <w:r w:rsidRPr="00C52C17">
        <w:rPr>
          <w:rFonts w:ascii="Times New Roman" w:hAnsi="Times New Roman"/>
          <w:bCs/>
          <w:i/>
          <w:iCs/>
          <w:color w:val="000000"/>
          <w:spacing w:val="1"/>
          <w:sz w:val="24"/>
          <w:szCs w:val="24"/>
        </w:rPr>
        <w:t>Освоение опорных прыжков.</w:t>
      </w:r>
    </w:p>
    <w:p w:rsidR="00AC7D79" w:rsidRPr="00C52C17" w:rsidRDefault="00AC7D79" w:rsidP="00AC7D79">
      <w:pPr>
        <w:shd w:val="clear" w:color="auto" w:fill="FFFFFF"/>
        <w:spacing w:before="5" w:line="240" w:lineRule="auto"/>
        <w:ind w:right="140"/>
        <w:jc w:val="both"/>
        <w:rPr>
          <w:rFonts w:ascii="Times New Roman" w:hAnsi="Times New Roman"/>
          <w:bCs/>
          <w:i/>
          <w:iCs/>
          <w:color w:val="000000"/>
          <w:spacing w:val="-1"/>
          <w:sz w:val="24"/>
          <w:szCs w:val="24"/>
        </w:rPr>
      </w:pPr>
      <w:r w:rsidRPr="00C52C17">
        <w:rPr>
          <w:rFonts w:ascii="Times New Roman" w:hAnsi="Times New Roman"/>
          <w:bCs/>
          <w:color w:val="000000"/>
          <w:spacing w:val="11"/>
          <w:sz w:val="24"/>
          <w:szCs w:val="24"/>
          <w:lang w:val="en-US"/>
        </w:rPr>
        <w:t>IX</w:t>
      </w:r>
      <w:r w:rsidRPr="00C52C17">
        <w:rPr>
          <w:rFonts w:ascii="Times New Roman" w:hAnsi="Times New Roman"/>
          <w:bCs/>
          <w:color w:val="000000"/>
          <w:spacing w:val="11"/>
          <w:sz w:val="24"/>
          <w:szCs w:val="24"/>
        </w:rPr>
        <w:tab/>
        <w:t>класс.</w:t>
      </w:r>
      <w:r w:rsidRPr="00C52C17">
        <w:rPr>
          <w:rFonts w:ascii="Times New Roman" w:hAnsi="Times New Roman"/>
          <w:bCs/>
          <w:color w:val="000000"/>
          <w:spacing w:val="6"/>
          <w:sz w:val="24"/>
          <w:szCs w:val="24"/>
        </w:rPr>
        <w:t xml:space="preserve"> Повторение упражнений </w:t>
      </w:r>
      <w:r w:rsidRPr="00C52C17">
        <w:rPr>
          <w:rFonts w:ascii="Times New Roman" w:hAnsi="Times New Roman"/>
          <w:bCs/>
          <w:color w:val="000000"/>
          <w:spacing w:val="6"/>
          <w:sz w:val="24"/>
          <w:szCs w:val="24"/>
          <w:lang w:val="en-US"/>
        </w:rPr>
        <w:t>V</w:t>
      </w:r>
      <w:r w:rsidRPr="00C52C17">
        <w:rPr>
          <w:rFonts w:ascii="Times New Roman" w:hAnsi="Times New Roman"/>
          <w:bCs/>
          <w:color w:val="000000"/>
          <w:spacing w:val="6"/>
          <w:sz w:val="24"/>
          <w:szCs w:val="24"/>
        </w:rPr>
        <w:t>-</w:t>
      </w:r>
      <w:r w:rsidRPr="00C52C17">
        <w:rPr>
          <w:rFonts w:ascii="Times New Roman" w:hAnsi="Times New Roman"/>
          <w:bCs/>
          <w:color w:val="000000"/>
          <w:spacing w:val="6"/>
          <w:sz w:val="24"/>
          <w:szCs w:val="24"/>
          <w:lang w:val="en-US"/>
        </w:rPr>
        <w:t>VIII</w:t>
      </w:r>
      <w:r w:rsidRPr="00C52C17">
        <w:rPr>
          <w:rFonts w:ascii="Times New Roman" w:hAnsi="Times New Roman"/>
          <w:bCs/>
          <w:color w:val="000000"/>
          <w:spacing w:val="6"/>
          <w:sz w:val="24"/>
          <w:szCs w:val="24"/>
        </w:rPr>
        <w:t xml:space="preserve"> кл. </w:t>
      </w:r>
      <w:r w:rsidRPr="00C52C17">
        <w:rPr>
          <w:rFonts w:ascii="Times New Roman" w:hAnsi="Times New Roman"/>
          <w:bCs/>
          <w:color w:val="000000"/>
          <w:spacing w:val="11"/>
          <w:sz w:val="24"/>
          <w:szCs w:val="24"/>
        </w:rPr>
        <w:t xml:space="preserve">Мальчики: прыжок согнув ноги </w:t>
      </w:r>
      <w:r w:rsidRPr="00C52C17">
        <w:rPr>
          <w:rFonts w:ascii="Times New Roman" w:hAnsi="Times New Roman"/>
          <w:bCs/>
          <w:color w:val="000000"/>
          <w:spacing w:val="2"/>
          <w:sz w:val="24"/>
          <w:szCs w:val="24"/>
        </w:rPr>
        <w:t>(козел в длину, высота 115 см). Девочки: пры</w:t>
      </w:r>
      <w:r w:rsidRPr="00C52C17">
        <w:rPr>
          <w:rFonts w:ascii="Times New Roman" w:hAnsi="Times New Roman"/>
          <w:bCs/>
          <w:color w:val="000000"/>
          <w:spacing w:val="3"/>
          <w:sz w:val="24"/>
          <w:szCs w:val="24"/>
        </w:rPr>
        <w:t>жок боком (конь в ширину, высота 110 см).</w:t>
      </w:r>
    </w:p>
    <w:p w:rsidR="00AC7D79" w:rsidRPr="00C52C17" w:rsidRDefault="00AC7D79" w:rsidP="00AC7D79">
      <w:pPr>
        <w:shd w:val="clear" w:color="auto" w:fill="FFFFFF"/>
        <w:spacing w:before="5" w:line="240" w:lineRule="auto"/>
        <w:ind w:right="140"/>
        <w:jc w:val="both"/>
        <w:rPr>
          <w:rFonts w:ascii="Times New Roman" w:hAnsi="Times New Roman"/>
          <w:bCs/>
          <w:i/>
          <w:iCs/>
          <w:color w:val="000000"/>
          <w:spacing w:val="-1"/>
          <w:sz w:val="24"/>
          <w:szCs w:val="24"/>
        </w:rPr>
      </w:pPr>
    </w:p>
    <w:p w:rsidR="00AC7D79" w:rsidRPr="00C52C17" w:rsidRDefault="00AC7D79" w:rsidP="00AC7D79">
      <w:pPr>
        <w:shd w:val="clear" w:color="auto" w:fill="FFFFFF"/>
        <w:spacing w:before="5" w:line="240" w:lineRule="auto"/>
        <w:ind w:right="140"/>
        <w:jc w:val="both"/>
        <w:rPr>
          <w:rFonts w:ascii="Times New Roman" w:hAnsi="Times New Roman"/>
          <w:bCs/>
          <w:color w:val="000000"/>
          <w:spacing w:val="-14"/>
          <w:sz w:val="24"/>
          <w:szCs w:val="24"/>
        </w:rPr>
      </w:pPr>
      <w:r w:rsidRPr="00C52C17">
        <w:rPr>
          <w:rFonts w:ascii="Times New Roman" w:hAnsi="Times New Roman"/>
          <w:bCs/>
          <w:i/>
          <w:iCs/>
          <w:color w:val="000000"/>
          <w:spacing w:val="-1"/>
          <w:sz w:val="24"/>
          <w:szCs w:val="24"/>
        </w:rPr>
        <w:t>Освоение акробатических упражнений.</w:t>
      </w:r>
    </w:p>
    <w:p w:rsidR="00AC7D79" w:rsidRPr="00C52C17" w:rsidRDefault="00AC7D79" w:rsidP="00AC7D79">
      <w:pPr>
        <w:shd w:val="clear" w:color="auto" w:fill="FFFFFF"/>
        <w:tabs>
          <w:tab w:val="left" w:pos="475"/>
        </w:tabs>
        <w:spacing w:line="240" w:lineRule="auto"/>
        <w:ind w:right="140"/>
        <w:jc w:val="both"/>
        <w:rPr>
          <w:rFonts w:ascii="Times New Roman" w:hAnsi="Times New Roman"/>
          <w:bCs/>
          <w:i/>
          <w:iCs/>
          <w:color w:val="000000"/>
          <w:spacing w:val="-2"/>
          <w:sz w:val="24"/>
          <w:szCs w:val="24"/>
        </w:rPr>
      </w:pPr>
      <w:r w:rsidRPr="00C52C17">
        <w:rPr>
          <w:rFonts w:ascii="Times New Roman" w:hAnsi="Times New Roman"/>
          <w:bCs/>
          <w:color w:val="000000"/>
          <w:spacing w:val="-14"/>
          <w:sz w:val="24"/>
          <w:szCs w:val="24"/>
          <w:lang w:val="en-US"/>
        </w:rPr>
        <w:t>IX</w:t>
      </w:r>
      <w:r w:rsidRPr="00C52C17">
        <w:rPr>
          <w:rFonts w:ascii="Times New Roman" w:hAnsi="Times New Roman"/>
          <w:bCs/>
          <w:color w:val="000000"/>
          <w:sz w:val="24"/>
          <w:szCs w:val="24"/>
        </w:rPr>
        <w:tab/>
      </w:r>
      <w:r w:rsidRPr="00C52C17">
        <w:rPr>
          <w:rFonts w:ascii="Times New Roman" w:hAnsi="Times New Roman"/>
          <w:bCs/>
          <w:color w:val="000000"/>
          <w:spacing w:val="10"/>
          <w:sz w:val="24"/>
          <w:szCs w:val="24"/>
        </w:rPr>
        <w:t>класс.</w:t>
      </w:r>
      <w:r w:rsidRPr="00C52C17">
        <w:rPr>
          <w:rFonts w:ascii="Times New Roman" w:hAnsi="Times New Roman"/>
          <w:bCs/>
          <w:color w:val="000000"/>
          <w:spacing w:val="6"/>
          <w:sz w:val="24"/>
          <w:szCs w:val="24"/>
        </w:rPr>
        <w:t xml:space="preserve"> . Повторение упражнений </w:t>
      </w:r>
      <w:r w:rsidRPr="00C52C17">
        <w:rPr>
          <w:rFonts w:ascii="Times New Roman" w:hAnsi="Times New Roman"/>
          <w:bCs/>
          <w:color w:val="000000"/>
          <w:spacing w:val="6"/>
          <w:sz w:val="24"/>
          <w:szCs w:val="24"/>
          <w:lang w:val="en-US"/>
        </w:rPr>
        <w:t>V</w:t>
      </w:r>
      <w:r w:rsidRPr="00C52C17">
        <w:rPr>
          <w:rFonts w:ascii="Times New Roman" w:hAnsi="Times New Roman"/>
          <w:bCs/>
          <w:color w:val="000000"/>
          <w:spacing w:val="6"/>
          <w:sz w:val="24"/>
          <w:szCs w:val="24"/>
        </w:rPr>
        <w:t>-</w:t>
      </w:r>
      <w:r w:rsidRPr="00C52C17">
        <w:rPr>
          <w:rFonts w:ascii="Times New Roman" w:hAnsi="Times New Roman"/>
          <w:bCs/>
          <w:color w:val="000000"/>
          <w:spacing w:val="6"/>
          <w:sz w:val="24"/>
          <w:szCs w:val="24"/>
          <w:lang w:val="en-US"/>
        </w:rPr>
        <w:t>VIII</w:t>
      </w:r>
      <w:r w:rsidRPr="00C52C17">
        <w:rPr>
          <w:rFonts w:ascii="Times New Roman" w:hAnsi="Times New Roman"/>
          <w:bCs/>
          <w:color w:val="000000"/>
          <w:spacing w:val="6"/>
          <w:sz w:val="24"/>
          <w:szCs w:val="24"/>
        </w:rPr>
        <w:t xml:space="preserve"> кл. </w:t>
      </w:r>
      <w:r w:rsidRPr="00C52C17">
        <w:rPr>
          <w:rFonts w:ascii="Times New Roman" w:hAnsi="Times New Roman"/>
          <w:bCs/>
          <w:color w:val="000000"/>
          <w:spacing w:val="10"/>
          <w:sz w:val="24"/>
          <w:szCs w:val="24"/>
        </w:rPr>
        <w:t xml:space="preserve"> Мальчики: из упора присев си</w:t>
      </w:r>
      <w:r w:rsidRPr="00C52C17">
        <w:rPr>
          <w:rFonts w:ascii="Times New Roman" w:hAnsi="Times New Roman"/>
          <w:bCs/>
          <w:color w:val="000000"/>
          <w:spacing w:val="5"/>
          <w:sz w:val="24"/>
          <w:szCs w:val="24"/>
        </w:rPr>
        <w:t>лой стойка на голове и руках; длинный кувы</w:t>
      </w:r>
      <w:r w:rsidRPr="00C52C17">
        <w:rPr>
          <w:rFonts w:ascii="Times New Roman" w:hAnsi="Times New Roman"/>
          <w:bCs/>
          <w:color w:val="000000"/>
          <w:spacing w:val="9"/>
          <w:sz w:val="24"/>
          <w:szCs w:val="24"/>
        </w:rPr>
        <w:t xml:space="preserve">рок вперед с трех шагов разбега. Девочки: </w:t>
      </w:r>
      <w:r w:rsidRPr="00C52C17">
        <w:rPr>
          <w:rFonts w:ascii="Times New Roman" w:hAnsi="Times New Roman"/>
          <w:bCs/>
          <w:color w:val="000000"/>
          <w:spacing w:val="4"/>
          <w:sz w:val="24"/>
          <w:szCs w:val="24"/>
        </w:rPr>
        <w:t>равновесие на одной ноге, выпад вперед, ку</w:t>
      </w:r>
      <w:r w:rsidRPr="00C52C17">
        <w:rPr>
          <w:rFonts w:ascii="Times New Roman" w:hAnsi="Times New Roman"/>
          <w:bCs/>
          <w:color w:val="000000"/>
          <w:spacing w:val="2"/>
          <w:sz w:val="24"/>
          <w:szCs w:val="24"/>
        </w:rPr>
        <w:t>вырок вперед.</w:t>
      </w:r>
    </w:p>
    <w:p w:rsidR="00AC7D79" w:rsidRPr="00C52C17" w:rsidRDefault="00AC7D79" w:rsidP="00AC7D79">
      <w:pPr>
        <w:shd w:val="clear" w:color="auto" w:fill="FFFFFF"/>
        <w:spacing w:line="240" w:lineRule="auto"/>
        <w:ind w:right="140"/>
        <w:jc w:val="both"/>
        <w:rPr>
          <w:rFonts w:ascii="Times New Roman" w:hAnsi="Times New Roman"/>
          <w:bCs/>
          <w:color w:val="000000"/>
          <w:spacing w:val="9"/>
          <w:sz w:val="24"/>
          <w:szCs w:val="24"/>
        </w:rPr>
      </w:pPr>
      <w:r w:rsidRPr="00C52C17">
        <w:rPr>
          <w:rFonts w:ascii="Times New Roman" w:hAnsi="Times New Roman"/>
          <w:bCs/>
          <w:i/>
          <w:iCs/>
          <w:color w:val="000000"/>
          <w:spacing w:val="-2"/>
          <w:sz w:val="24"/>
          <w:szCs w:val="24"/>
        </w:rPr>
        <w:t>Развитие координационных способностей.</w:t>
      </w:r>
    </w:p>
    <w:p w:rsidR="00AC7D79" w:rsidRPr="00C52C17" w:rsidRDefault="00AC7D79" w:rsidP="00AC7D79">
      <w:pPr>
        <w:shd w:val="clear" w:color="auto" w:fill="FFFFFF"/>
        <w:spacing w:line="240" w:lineRule="auto"/>
        <w:ind w:right="140"/>
        <w:jc w:val="both"/>
        <w:rPr>
          <w:rFonts w:ascii="Times New Roman" w:hAnsi="Times New Roman"/>
          <w:bCs/>
          <w:i/>
          <w:iCs/>
          <w:color w:val="000000"/>
          <w:spacing w:val="-1"/>
          <w:sz w:val="24"/>
          <w:szCs w:val="24"/>
        </w:rPr>
      </w:pPr>
      <w:r w:rsidRPr="00C52C17">
        <w:rPr>
          <w:rFonts w:ascii="Times New Roman" w:hAnsi="Times New Roman"/>
          <w:bCs/>
          <w:color w:val="000000"/>
          <w:spacing w:val="9"/>
          <w:sz w:val="24"/>
          <w:szCs w:val="24"/>
          <w:lang w:val="en-US"/>
        </w:rPr>
        <w:t>V</w:t>
      </w:r>
      <w:r w:rsidRPr="00C52C17">
        <w:rPr>
          <w:rFonts w:ascii="Times New Roman" w:hAnsi="Times New Roman"/>
          <w:bCs/>
          <w:color w:val="000000"/>
          <w:spacing w:val="9"/>
          <w:sz w:val="24"/>
          <w:szCs w:val="24"/>
        </w:rPr>
        <w:t>-</w:t>
      </w:r>
      <w:r w:rsidRPr="00C52C17">
        <w:rPr>
          <w:rFonts w:ascii="Times New Roman" w:hAnsi="Times New Roman"/>
          <w:bCs/>
          <w:color w:val="000000"/>
          <w:spacing w:val="9"/>
          <w:sz w:val="24"/>
          <w:szCs w:val="24"/>
          <w:lang w:val="en-US"/>
        </w:rPr>
        <w:t>IX</w:t>
      </w:r>
      <w:r w:rsidRPr="00C52C17">
        <w:rPr>
          <w:rFonts w:ascii="Times New Roman" w:hAnsi="Times New Roman"/>
          <w:bCs/>
          <w:color w:val="000000"/>
          <w:spacing w:val="9"/>
          <w:sz w:val="24"/>
          <w:szCs w:val="24"/>
        </w:rPr>
        <w:t xml:space="preserve"> классы. Общеразвивающие упраж</w:t>
      </w:r>
      <w:r w:rsidRPr="00C52C17">
        <w:rPr>
          <w:rFonts w:ascii="Times New Roman" w:hAnsi="Times New Roman"/>
          <w:bCs/>
          <w:color w:val="000000"/>
          <w:spacing w:val="1"/>
          <w:sz w:val="24"/>
          <w:szCs w:val="24"/>
        </w:rPr>
        <w:t xml:space="preserve">нения без предметов и с предметами; то же с </w:t>
      </w:r>
      <w:r w:rsidRPr="00C52C17">
        <w:rPr>
          <w:rFonts w:ascii="Times New Roman" w:hAnsi="Times New Roman"/>
          <w:bCs/>
          <w:color w:val="000000"/>
          <w:sz w:val="24"/>
          <w:szCs w:val="24"/>
        </w:rPr>
        <w:t xml:space="preserve">различными способами ходьбы, бега, прыжков, </w:t>
      </w:r>
      <w:r w:rsidRPr="00C52C17">
        <w:rPr>
          <w:rFonts w:ascii="Times New Roman" w:hAnsi="Times New Roman"/>
          <w:bCs/>
          <w:color w:val="000000"/>
          <w:spacing w:val="2"/>
          <w:sz w:val="24"/>
          <w:szCs w:val="24"/>
        </w:rPr>
        <w:t>вращений. Упражнения с гимнастической ска</w:t>
      </w:r>
      <w:r w:rsidRPr="00C52C17">
        <w:rPr>
          <w:rFonts w:ascii="Times New Roman" w:hAnsi="Times New Roman"/>
          <w:bCs/>
          <w:color w:val="000000"/>
          <w:spacing w:val="1"/>
          <w:sz w:val="24"/>
          <w:szCs w:val="24"/>
        </w:rPr>
        <w:t>мейкой, на гимнастическом бревне, на гимнас</w:t>
      </w:r>
      <w:r w:rsidRPr="00C52C17">
        <w:rPr>
          <w:rFonts w:ascii="Times New Roman" w:hAnsi="Times New Roman"/>
          <w:bCs/>
          <w:color w:val="000000"/>
          <w:spacing w:val="-1"/>
          <w:sz w:val="24"/>
          <w:szCs w:val="24"/>
        </w:rPr>
        <w:t>тической стенке, брусьях, перекладине, гимнас</w:t>
      </w:r>
      <w:r w:rsidRPr="00C52C17">
        <w:rPr>
          <w:rFonts w:ascii="Times New Roman" w:hAnsi="Times New Roman"/>
          <w:bCs/>
          <w:color w:val="000000"/>
          <w:spacing w:val="1"/>
          <w:sz w:val="24"/>
          <w:szCs w:val="24"/>
        </w:rPr>
        <w:t>тическом козле и коне. Акробатические упраж</w:t>
      </w:r>
      <w:r w:rsidRPr="00C52C17">
        <w:rPr>
          <w:rFonts w:ascii="Times New Roman" w:hAnsi="Times New Roman"/>
          <w:bCs/>
          <w:color w:val="000000"/>
          <w:spacing w:val="3"/>
          <w:sz w:val="24"/>
          <w:szCs w:val="24"/>
        </w:rPr>
        <w:t xml:space="preserve">нения. Прыжки с пружинного гимнастического </w:t>
      </w:r>
      <w:r w:rsidRPr="00C52C17">
        <w:rPr>
          <w:rFonts w:ascii="Times New Roman" w:hAnsi="Times New Roman"/>
          <w:bCs/>
          <w:color w:val="000000"/>
          <w:spacing w:val="-2"/>
          <w:sz w:val="24"/>
          <w:szCs w:val="24"/>
        </w:rPr>
        <w:t>мостика в глубину. Эстафеты и игры с использо</w:t>
      </w:r>
      <w:r w:rsidRPr="00C52C17">
        <w:rPr>
          <w:rFonts w:ascii="Times New Roman" w:hAnsi="Times New Roman"/>
          <w:bCs/>
          <w:color w:val="000000"/>
          <w:sz w:val="24"/>
          <w:szCs w:val="24"/>
        </w:rPr>
        <w:t>ванием гимнастических упражнений и инвента</w:t>
      </w:r>
      <w:r w:rsidRPr="00C52C17">
        <w:rPr>
          <w:rFonts w:ascii="Times New Roman" w:hAnsi="Times New Roman"/>
          <w:bCs/>
          <w:color w:val="000000"/>
          <w:spacing w:val="1"/>
          <w:sz w:val="24"/>
          <w:szCs w:val="24"/>
        </w:rPr>
        <w:t>ря (обучение и совершенствование).</w:t>
      </w:r>
    </w:p>
    <w:p w:rsidR="00AC7D79" w:rsidRPr="00C52C17" w:rsidRDefault="00AC7D79" w:rsidP="00AC7D79">
      <w:pPr>
        <w:shd w:val="clear" w:color="auto" w:fill="FFFFFF"/>
        <w:spacing w:line="240" w:lineRule="auto"/>
        <w:ind w:right="140"/>
        <w:jc w:val="both"/>
        <w:rPr>
          <w:rFonts w:ascii="Times New Roman" w:hAnsi="Times New Roman"/>
          <w:bCs/>
          <w:iCs/>
          <w:color w:val="000000"/>
          <w:spacing w:val="11"/>
          <w:sz w:val="24"/>
          <w:szCs w:val="24"/>
        </w:rPr>
      </w:pPr>
      <w:r w:rsidRPr="00C52C17">
        <w:rPr>
          <w:rFonts w:ascii="Times New Roman" w:hAnsi="Times New Roman"/>
          <w:bCs/>
          <w:i/>
          <w:iCs/>
          <w:color w:val="000000"/>
          <w:spacing w:val="-1"/>
          <w:sz w:val="24"/>
          <w:szCs w:val="24"/>
        </w:rPr>
        <w:t xml:space="preserve">Развитие силовых способностей и силовой </w:t>
      </w:r>
      <w:r w:rsidRPr="00C52C17">
        <w:rPr>
          <w:rFonts w:ascii="Times New Roman" w:hAnsi="Times New Roman"/>
          <w:bCs/>
          <w:i/>
          <w:iCs/>
          <w:color w:val="000000"/>
          <w:spacing w:val="-5"/>
          <w:sz w:val="24"/>
          <w:szCs w:val="24"/>
        </w:rPr>
        <w:t>выносливости.</w:t>
      </w:r>
    </w:p>
    <w:p w:rsidR="00AC7D79" w:rsidRPr="00C52C17" w:rsidRDefault="00AC7D79" w:rsidP="00AC7D79">
      <w:pPr>
        <w:shd w:val="clear" w:color="auto" w:fill="FFFFFF"/>
        <w:spacing w:line="240" w:lineRule="auto"/>
        <w:ind w:right="140"/>
        <w:jc w:val="both"/>
        <w:rPr>
          <w:rFonts w:ascii="Times New Roman" w:hAnsi="Times New Roman"/>
          <w:bCs/>
          <w:i/>
          <w:iCs/>
          <w:color w:val="000000"/>
          <w:spacing w:val="-4"/>
          <w:sz w:val="24"/>
          <w:szCs w:val="24"/>
        </w:rPr>
      </w:pPr>
      <w:r w:rsidRPr="00C52C17">
        <w:rPr>
          <w:rFonts w:ascii="Times New Roman" w:hAnsi="Times New Roman"/>
          <w:bCs/>
          <w:iCs/>
          <w:color w:val="000000"/>
          <w:spacing w:val="11"/>
          <w:sz w:val="24"/>
          <w:szCs w:val="24"/>
          <w:lang w:val="en-US"/>
        </w:rPr>
        <w:t>V</w:t>
      </w:r>
      <w:r w:rsidRPr="00C52C17">
        <w:rPr>
          <w:rFonts w:ascii="Times New Roman" w:hAnsi="Times New Roman"/>
          <w:bCs/>
          <w:iCs/>
          <w:color w:val="000000"/>
          <w:spacing w:val="11"/>
          <w:sz w:val="24"/>
          <w:szCs w:val="24"/>
        </w:rPr>
        <w:t>-</w:t>
      </w:r>
      <w:r w:rsidRPr="00C52C17">
        <w:rPr>
          <w:rFonts w:ascii="Times New Roman" w:hAnsi="Times New Roman"/>
          <w:bCs/>
          <w:iCs/>
          <w:color w:val="000000"/>
          <w:spacing w:val="11"/>
          <w:sz w:val="24"/>
          <w:szCs w:val="24"/>
          <w:lang w:val="en-US"/>
        </w:rPr>
        <w:t>IX</w:t>
      </w:r>
      <w:r w:rsidRPr="00C52C17">
        <w:rPr>
          <w:rFonts w:ascii="Times New Roman" w:hAnsi="Times New Roman"/>
          <w:bCs/>
          <w:i/>
          <w:iCs/>
          <w:color w:val="000000"/>
          <w:spacing w:val="11"/>
          <w:sz w:val="24"/>
          <w:szCs w:val="24"/>
        </w:rPr>
        <w:t xml:space="preserve"> </w:t>
      </w:r>
      <w:r w:rsidRPr="00C52C17">
        <w:rPr>
          <w:rFonts w:ascii="Times New Roman" w:hAnsi="Times New Roman"/>
          <w:bCs/>
          <w:color w:val="000000"/>
          <w:spacing w:val="11"/>
          <w:sz w:val="24"/>
          <w:szCs w:val="24"/>
        </w:rPr>
        <w:t xml:space="preserve">классы. Лазание по канату,  </w:t>
      </w:r>
      <w:r w:rsidRPr="00C52C17">
        <w:rPr>
          <w:rFonts w:ascii="Times New Roman" w:hAnsi="Times New Roman"/>
          <w:bCs/>
          <w:color w:val="000000"/>
          <w:spacing w:val="-2"/>
          <w:sz w:val="24"/>
          <w:szCs w:val="24"/>
        </w:rPr>
        <w:t>гимнастической лестнице. Подтягивания, упраж</w:t>
      </w:r>
      <w:r w:rsidRPr="00C52C17">
        <w:rPr>
          <w:rFonts w:ascii="Times New Roman" w:hAnsi="Times New Roman"/>
          <w:bCs/>
          <w:color w:val="000000"/>
          <w:spacing w:val="-3"/>
          <w:sz w:val="24"/>
          <w:szCs w:val="24"/>
        </w:rPr>
        <w:t xml:space="preserve">нения в висах и упорах, с гантелями, набивными </w:t>
      </w:r>
      <w:r w:rsidRPr="00C52C17">
        <w:rPr>
          <w:rFonts w:ascii="Times New Roman" w:hAnsi="Times New Roman"/>
          <w:bCs/>
          <w:color w:val="000000"/>
          <w:spacing w:val="1"/>
          <w:sz w:val="24"/>
          <w:szCs w:val="24"/>
        </w:rPr>
        <w:t>мячами (обучение и совершенствование).</w:t>
      </w:r>
    </w:p>
    <w:p w:rsidR="00AC7D79" w:rsidRPr="00C52C17" w:rsidRDefault="00AC7D79" w:rsidP="00AC7D79">
      <w:pPr>
        <w:shd w:val="clear" w:color="auto" w:fill="FFFFFF"/>
        <w:spacing w:line="240" w:lineRule="auto"/>
        <w:ind w:right="140"/>
        <w:jc w:val="both"/>
        <w:rPr>
          <w:rFonts w:ascii="Times New Roman" w:hAnsi="Times New Roman"/>
          <w:bCs/>
          <w:color w:val="000000"/>
          <w:spacing w:val="6"/>
          <w:sz w:val="24"/>
          <w:szCs w:val="24"/>
        </w:rPr>
      </w:pPr>
      <w:r w:rsidRPr="00C52C17">
        <w:rPr>
          <w:rFonts w:ascii="Times New Roman" w:hAnsi="Times New Roman"/>
          <w:bCs/>
          <w:i/>
          <w:iCs/>
          <w:color w:val="000000"/>
          <w:spacing w:val="-4"/>
          <w:sz w:val="24"/>
          <w:szCs w:val="24"/>
        </w:rPr>
        <w:t>Развитие скоростно-силовых способностей.</w:t>
      </w:r>
    </w:p>
    <w:p w:rsidR="00AC7D79" w:rsidRPr="00C52C17" w:rsidRDefault="00AC7D79" w:rsidP="00AC7D79">
      <w:pPr>
        <w:shd w:val="clear" w:color="auto" w:fill="FFFFFF"/>
        <w:spacing w:line="240" w:lineRule="auto"/>
        <w:ind w:right="140"/>
        <w:jc w:val="both"/>
        <w:rPr>
          <w:rFonts w:ascii="Times New Roman" w:hAnsi="Times New Roman"/>
          <w:bCs/>
          <w:i/>
          <w:iCs/>
          <w:color w:val="000000"/>
          <w:spacing w:val="-2"/>
          <w:sz w:val="24"/>
          <w:szCs w:val="24"/>
        </w:rPr>
      </w:pPr>
      <w:r w:rsidRPr="00C52C17">
        <w:rPr>
          <w:rFonts w:ascii="Times New Roman" w:hAnsi="Times New Roman"/>
          <w:bCs/>
          <w:color w:val="000000"/>
          <w:spacing w:val="6"/>
          <w:sz w:val="24"/>
          <w:szCs w:val="24"/>
          <w:lang w:val="en-US"/>
        </w:rPr>
        <w:t>V</w:t>
      </w:r>
      <w:r w:rsidRPr="00C52C17">
        <w:rPr>
          <w:rFonts w:ascii="Times New Roman" w:hAnsi="Times New Roman"/>
          <w:bCs/>
          <w:color w:val="000000"/>
          <w:spacing w:val="6"/>
          <w:sz w:val="24"/>
          <w:szCs w:val="24"/>
        </w:rPr>
        <w:t>-</w:t>
      </w:r>
      <w:r w:rsidRPr="00C52C17">
        <w:rPr>
          <w:rFonts w:ascii="Times New Roman" w:hAnsi="Times New Roman"/>
          <w:bCs/>
          <w:color w:val="000000"/>
          <w:spacing w:val="6"/>
          <w:sz w:val="24"/>
          <w:szCs w:val="24"/>
          <w:lang w:val="en-US"/>
        </w:rPr>
        <w:t>IX</w:t>
      </w:r>
      <w:r w:rsidRPr="00C52C17">
        <w:rPr>
          <w:rFonts w:ascii="Times New Roman" w:hAnsi="Times New Roman"/>
          <w:bCs/>
          <w:color w:val="000000"/>
          <w:spacing w:val="6"/>
          <w:sz w:val="24"/>
          <w:szCs w:val="24"/>
        </w:rPr>
        <w:t xml:space="preserve"> классы. Опорные прыжки, прыжки со </w:t>
      </w:r>
      <w:r w:rsidRPr="00C52C17">
        <w:rPr>
          <w:rFonts w:ascii="Times New Roman" w:hAnsi="Times New Roman"/>
          <w:bCs/>
          <w:color w:val="000000"/>
          <w:spacing w:val="1"/>
          <w:sz w:val="24"/>
          <w:szCs w:val="24"/>
        </w:rPr>
        <w:t>скакалкой, броски набивного мяча (обучение и совершенствование).</w:t>
      </w:r>
    </w:p>
    <w:p w:rsidR="00AC7D79" w:rsidRPr="00C52C17" w:rsidRDefault="00AC7D79" w:rsidP="00AC7D79">
      <w:pPr>
        <w:shd w:val="clear" w:color="auto" w:fill="FFFFFF"/>
        <w:spacing w:line="240" w:lineRule="auto"/>
        <w:ind w:right="140"/>
        <w:jc w:val="both"/>
        <w:rPr>
          <w:rFonts w:ascii="Times New Roman" w:hAnsi="Times New Roman"/>
          <w:bCs/>
          <w:color w:val="000000"/>
          <w:spacing w:val="10"/>
          <w:sz w:val="24"/>
          <w:szCs w:val="24"/>
        </w:rPr>
      </w:pPr>
      <w:r w:rsidRPr="00C52C17">
        <w:rPr>
          <w:rFonts w:ascii="Times New Roman" w:hAnsi="Times New Roman"/>
          <w:bCs/>
          <w:i/>
          <w:iCs/>
          <w:color w:val="000000"/>
          <w:spacing w:val="-2"/>
          <w:sz w:val="24"/>
          <w:szCs w:val="24"/>
        </w:rPr>
        <w:t>Развитие гибкости.</w:t>
      </w:r>
    </w:p>
    <w:p w:rsidR="00AC7D79" w:rsidRPr="00C52C17" w:rsidRDefault="00AC7D79" w:rsidP="00AC7D79">
      <w:pPr>
        <w:shd w:val="clear" w:color="auto" w:fill="FFFFFF"/>
        <w:spacing w:line="240" w:lineRule="auto"/>
        <w:ind w:right="140"/>
        <w:jc w:val="both"/>
        <w:rPr>
          <w:rFonts w:ascii="Times New Roman" w:hAnsi="Times New Roman"/>
          <w:i/>
          <w:iCs/>
          <w:sz w:val="24"/>
          <w:szCs w:val="24"/>
        </w:rPr>
      </w:pPr>
      <w:r w:rsidRPr="00C52C17">
        <w:rPr>
          <w:rFonts w:ascii="Times New Roman" w:hAnsi="Times New Roman"/>
          <w:bCs/>
          <w:color w:val="000000"/>
          <w:spacing w:val="10"/>
          <w:sz w:val="24"/>
          <w:szCs w:val="24"/>
        </w:rPr>
        <w:lastRenderedPageBreak/>
        <w:t>V-IX классы. Общеразвивающие упраж</w:t>
      </w:r>
      <w:r w:rsidRPr="00C52C17">
        <w:rPr>
          <w:rFonts w:ascii="Times New Roman" w:hAnsi="Times New Roman"/>
          <w:bCs/>
          <w:color w:val="000000"/>
          <w:spacing w:val="2"/>
          <w:sz w:val="24"/>
          <w:szCs w:val="24"/>
        </w:rPr>
        <w:t>нения с повышенной амплитудой для плече</w:t>
      </w:r>
      <w:r w:rsidRPr="00C52C17">
        <w:rPr>
          <w:rFonts w:ascii="Times New Roman" w:hAnsi="Times New Roman"/>
          <w:bCs/>
          <w:color w:val="000000"/>
          <w:spacing w:val="1"/>
          <w:sz w:val="24"/>
          <w:szCs w:val="24"/>
        </w:rPr>
        <w:t>вых, локтевых, тазобедренных, коленных сус</w:t>
      </w:r>
      <w:r w:rsidRPr="00C52C17">
        <w:rPr>
          <w:rFonts w:ascii="Times New Roman" w:hAnsi="Times New Roman"/>
          <w:bCs/>
          <w:color w:val="000000"/>
          <w:spacing w:val="4"/>
          <w:sz w:val="24"/>
          <w:szCs w:val="24"/>
        </w:rPr>
        <w:t>тавов и позвоночника. Упражнения с партне</w:t>
      </w:r>
      <w:r w:rsidRPr="00C52C17">
        <w:rPr>
          <w:rFonts w:ascii="Times New Roman" w:hAnsi="Times New Roman"/>
          <w:bCs/>
          <w:color w:val="000000"/>
          <w:spacing w:val="2"/>
          <w:sz w:val="24"/>
          <w:szCs w:val="24"/>
        </w:rPr>
        <w:t>ром, акробатические, на гимнастической стенке. Упражнения с предметами (обучение и со</w:t>
      </w:r>
      <w:r w:rsidRPr="00C52C17">
        <w:rPr>
          <w:rFonts w:ascii="Times New Roman" w:hAnsi="Times New Roman"/>
          <w:bCs/>
          <w:color w:val="000000"/>
          <w:spacing w:val="1"/>
          <w:sz w:val="24"/>
          <w:szCs w:val="24"/>
        </w:rPr>
        <w:t>вершенствование).</w:t>
      </w:r>
    </w:p>
    <w:p w:rsidR="00AC7D79" w:rsidRPr="00C52C17" w:rsidRDefault="00AC7D79" w:rsidP="00AC7D79">
      <w:pPr>
        <w:shd w:val="clear" w:color="auto" w:fill="FFFFFF"/>
        <w:spacing w:before="5" w:line="240" w:lineRule="auto"/>
        <w:ind w:right="140"/>
        <w:jc w:val="both"/>
        <w:rPr>
          <w:rFonts w:ascii="Times New Roman" w:hAnsi="Times New Roman"/>
          <w:bCs/>
          <w:spacing w:val="3"/>
          <w:sz w:val="24"/>
          <w:szCs w:val="24"/>
        </w:rPr>
      </w:pPr>
      <w:r w:rsidRPr="00C52C17">
        <w:rPr>
          <w:rFonts w:ascii="Times New Roman" w:hAnsi="Times New Roman"/>
          <w:i/>
          <w:iCs/>
          <w:sz w:val="24"/>
          <w:szCs w:val="24"/>
        </w:rPr>
        <w:t>Самостоятельные занятия.</w:t>
      </w:r>
    </w:p>
    <w:p w:rsidR="00AC7D79" w:rsidRPr="00C52C17" w:rsidRDefault="00AC7D79" w:rsidP="00AC7D79">
      <w:pPr>
        <w:shd w:val="clear" w:color="auto" w:fill="FFFFFF"/>
        <w:spacing w:before="5" w:line="240" w:lineRule="auto"/>
        <w:ind w:right="140"/>
        <w:jc w:val="both"/>
        <w:rPr>
          <w:rFonts w:ascii="Times New Roman" w:hAnsi="Times New Roman"/>
          <w:sz w:val="24"/>
          <w:szCs w:val="24"/>
        </w:rPr>
      </w:pPr>
      <w:r w:rsidRPr="00C52C17">
        <w:rPr>
          <w:rFonts w:ascii="Times New Roman" w:hAnsi="Times New Roman"/>
          <w:bCs/>
          <w:spacing w:val="3"/>
          <w:sz w:val="24"/>
          <w:szCs w:val="24"/>
          <w:lang w:val="en-US"/>
        </w:rPr>
        <w:t>V</w:t>
      </w:r>
      <w:r w:rsidRPr="00C52C17">
        <w:rPr>
          <w:rFonts w:ascii="Times New Roman" w:hAnsi="Times New Roman"/>
          <w:bCs/>
          <w:spacing w:val="3"/>
          <w:sz w:val="24"/>
          <w:szCs w:val="24"/>
        </w:rPr>
        <w:t>-</w:t>
      </w:r>
      <w:r w:rsidRPr="00C52C17">
        <w:rPr>
          <w:rFonts w:ascii="Times New Roman" w:hAnsi="Times New Roman"/>
          <w:bCs/>
          <w:spacing w:val="3"/>
          <w:sz w:val="24"/>
          <w:szCs w:val="24"/>
          <w:lang w:val="en-US"/>
        </w:rPr>
        <w:t>IX</w:t>
      </w:r>
      <w:r w:rsidRPr="00C52C17">
        <w:rPr>
          <w:rFonts w:ascii="Times New Roman" w:hAnsi="Times New Roman"/>
          <w:bCs/>
          <w:spacing w:val="3"/>
          <w:sz w:val="24"/>
          <w:szCs w:val="24"/>
        </w:rPr>
        <w:t xml:space="preserve"> классы. Упражнения и простейшие </w:t>
      </w:r>
      <w:r w:rsidRPr="00C52C17">
        <w:rPr>
          <w:rFonts w:ascii="Times New Roman" w:hAnsi="Times New Roman"/>
          <w:bCs/>
          <w:spacing w:val="-4"/>
          <w:sz w:val="24"/>
          <w:szCs w:val="24"/>
        </w:rPr>
        <w:t>программы по развитию силовых, координаци</w:t>
      </w:r>
      <w:r w:rsidRPr="00C52C17">
        <w:rPr>
          <w:rFonts w:ascii="Times New Roman" w:hAnsi="Times New Roman"/>
          <w:bCs/>
          <w:spacing w:val="-6"/>
          <w:sz w:val="24"/>
          <w:szCs w:val="24"/>
        </w:rPr>
        <w:t xml:space="preserve">онных способностей и гибкости с предметами и </w:t>
      </w:r>
      <w:r w:rsidRPr="00C52C17">
        <w:rPr>
          <w:rFonts w:ascii="Times New Roman" w:hAnsi="Times New Roman"/>
          <w:bCs/>
          <w:spacing w:val="-4"/>
          <w:sz w:val="24"/>
          <w:szCs w:val="24"/>
        </w:rPr>
        <w:t>без предметов, акробатические, с использова</w:t>
      </w:r>
      <w:r w:rsidRPr="00C52C17">
        <w:rPr>
          <w:rFonts w:ascii="Times New Roman" w:hAnsi="Times New Roman"/>
          <w:bCs/>
          <w:spacing w:val="-5"/>
          <w:sz w:val="24"/>
          <w:szCs w:val="24"/>
        </w:rPr>
        <w:t xml:space="preserve">нием гимнастических снарядов. Правила самоконтроля. Способы регулирования физической </w:t>
      </w:r>
      <w:r w:rsidRPr="00C52C17">
        <w:rPr>
          <w:rFonts w:ascii="Times New Roman" w:hAnsi="Times New Roman"/>
          <w:bCs/>
          <w:spacing w:val="-3"/>
          <w:sz w:val="24"/>
          <w:szCs w:val="24"/>
        </w:rPr>
        <w:t>нагрузки (обучение и совершенствование).</w:t>
      </w:r>
    </w:p>
    <w:p w:rsidR="00AC7D79" w:rsidRPr="00C52C17" w:rsidRDefault="00AC7D79" w:rsidP="00AC7D79">
      <w:pPr>
        <w:shd w:val="clear" w:color="auto" w:fill="FFFFFF"/>
        <w:spacing w:before="34" w:line="240" w:lineRule="auto"/>
        <w:ind w:right="140"/>
        <w:jc w:val="both"/>
        <w:rPr>
          <w:rFonts w:ascii="Times New Roman" w:hAnsi="Times New Roman"/>
          <w:i/>
          <w:sz w:val="24"/>
          <w:szCs w:val="24"/>
        </w:rPr>
      </w:pPr>
      <w:r w:rsidRPr="00C52C17">
        <w:rPr>
          <w:rFonts w:ascii="Times New Roman" w:hAnsi="Times New Roman"/>
          <w:sz w:val="24"/>
          <w:szCs w:val="24"/>
        </w:rPr>
        <w:t>3.3.</w:t>
      </w:r>
      <w:r w:rsidRPr="00C52C17">
        <w:rPr>
          <w:rFonts w:ascii="Times New Roman" w:hAnsi="Times New Roman"/>
          <w:i/>
          <w:sz w:val="24"/>
          <w:szCs w:val="24"/>
        </w:rPr>
        <w:t xml:space="preserve"> </w:t>
      </w:r>
      <w:r w:rsidRPr="00C52C17">
        <w:rPr>
          <w:rFonts w:ascii="Times New Roman" w:hAnsi="Times New Roman"/>
          <w:sz w:val="24"/>
          <w:szCs w:val="24"/>
        </w:rPr>
        <w:t>Программный материал по легкой атлетике</w:t>
      </w:r>
    </w:p>
    <w:p w:rsidR="00AC7D79" w:rsidRPr="00C52C17" w:rsidRDefault="00AC7D79" w:rsidP="00AC7D79">
      <w:pPr>
        <w:shd w:val="clear" w:color="auto" w:fill="FFFFFF"/>
        <w:spacing w:before="62" w:line="240" w:lineRule="auto"/>
        <w:ind w:right="140"/>
        <w:jc w:val="both"/>
        <w:rPr>
          <w:rFonts w:ascii="Times New Roman" w:hAnsi="Times New Roman"/>
          <w:sz w:val="24"/>
          <w:szCs w:val="24"/>
        </w:rPr>
      </w:pPr>
      <w:r w:rsidRPr="00C52C17">
        <w:rPr>
          <w:rFonts w:ascii="Times New Roman" w:hAnsi="Times New Roman"/>
          <w:i/>
          <w:sz w:val="24"/>
          <w:szCs w:val="24"/>
        </w:rPr>
        <w:t>Овладение техникой спринтерского бега.</w:t>
      </w:r>
    </w:p>
    <w:p w:rsidR="00AC7D79" w:rsidRPr="00C52C17" w:rsidRDefault="00AC7D79" w:rsidP="00AC7D79">
      <w:pPr>
        <w:shd w:val="clear" w:color="auto" w:fill="FFFFFF"/>
        <w:spacing w:line="240" w:lineRule="auto"/>
        <w:ind w:right="140"/>
        <w:jc w:val="both"/>
        <w:rPr>
          <w:rFonts w:ascii="Times New Roman" w:hAnsi="Times New Roman"/>
          <w:i/>
          <w:iCs/>
          <w:color w:val="000000"/>
          <w:spacing w:val="-4"/>
          <w:sz w:val="24"/>
          <w:szCs w:val="24"/>
        </w:rPr>
      </w:pPr>
      <w:r w:rsidRPr="00C52C17">
        <w:rPr>
          <w:rFonts w:ascii="Times New Roman" w:hAnsi="Times New Roman"/>
          <w:sz w:val="24"/>
          <w:szCs w:val="24"/>
        </w:rPr>
        <w:t xml:space="preserve">    </w:t>
      </w:r>
      <w:r w:rsidRPr="00C52C17">
        <w:rPr>
          <w:rFonts w:ascii="Times New Roman" w:hAnsi="Times New Roman"/>
          <w:sz w:val="24"/>
          <w:szCs w:val="24"/>
          <w:lang w:val="en-US"/>
        </w:rPr>
        <w:t>IX</w:t>
      </w:r>
      <w:r w:rsidRPr="00C52C17">
        <w:rPr>
          <w:rFonts w:ascii="Times New Roman" w:hAnsi="Times New Roman"/>
          <w:sz w:val="24"/>
          <w:szCs w:val="24"/>
        </w:rPr>
        <w:t xml:space="preserve"> классы. Низкий старт до 30 м. Бег с ускорением от 70 до 80 м. Скоростной бег до </w:t>
      </w:r>
      <w:r w:rsidRPr="00C52C17">
        <w:rPr>
          <w:rFonts w:ascii="Times New Roman" w:hAnsi="Times New Roman"/>
          <w:color w:val="000000"/>
          <w:spacing w:val="-1"/>
          <w:sz w:val="24"/>
          <w:szCs w:val="24"/>
        </w:rPr>
        <w:t xml:space="preserve">70 м. Бег на результат 60м, 100м </w:t>
      </w:r>
    </w:p>
    <w:p w:rsidR="00AC7D79" w:rsidRPr="00C52C17" w:rsidRDefault="00AC7D79" w:rsidP="00AC7D79">
      <w:pPr>
        <w:shd w:val="clear" w:color="auto" w:fill="FFFFFF"/>
        <w:spacing w:line="240" w:lineRule="auto"/>
        <w:ind w:right="140"/>
        <w:jc w:val="both"/>
        <w:rPr>
          <w:rFonts w:ascii="Times New Roman" w:hAnsi="Times New Roman"/>
          <w:color w:val="000000"/>
          <w:spacing w:val="6"/>
          <w:sz w:val="24"/>
          <w:szCs w:val="24"/>
        </w:rPr>
      </w:pPr>
      <w:r w:rsidRPr="00C52C17">
        <w:rPr>
          <w:rFonts w:ascii="Times New Roman" w:hAnsi="Times New Roman"/>
          <w:i/>
          <w:iCs/>
          <w:color w:val="000000"/>
          <w:spacing w:val="-4"/>
          <w:sz w:val="24"/>
          <w:szCs w:val="24"/>
        </w:rPr>
        <w:t>Овладение техникой длительного бега.</w:t>
      </w:r>
    </w:p>
    <w:p w:rsidR="00AC7D79" w:rsidRPr="00C52C17" w:rsidRDefault="00AC7D79" w:rsidP="00AC7D79">
      <w:pPr>
        <w:shd w:val="clear" w:color="auto" w:fill="FFFFFF"/>
        <w:spacing w:before="5" w:line="240" w:lineRule="auto"/>
        <w:ind w:right="140"/>
        <w:jc w:val="both"/>
        <w:rPr>
          <w:rFonts w:ascii="Times New Roman" w:hAnsi="Times New Roman"/>
          <w:i/>
          <w:iCs/>
          <w:color w:val="000000"/>
          <w:sz w:val="24"/>
          <w:szCs w:val="24"/>
        </w:rPr>
      </w:pPr>
      <w:r w:rsidRPr="00C52C17">
        <w:rPr>
          <w:rFonts w:ascii="Times New Roman" w:hAnsi="Times New Roman"/>
          <w:color w:val="000000"/>
          <w:spacing w:val="6"/>
          <w:sz w:val="24"/>
          <w:szCs w:val="24"/>
          <w:lang w:val="en-US"/>
        </w:rPr>
        <w:t>VIII</w:t>
      </w:r>
      <w:r w:rsidRPr="00C52C17">
        <w:rPr>
          <w:rFonts w:ascii="Times New Roman" w:hAnsi="Times New Roman"/>
          <w:color w:val="000000"/>
          <w:spacing w:val="6"/>
          <w:sz w:val="24"/>
          <w:szCs w:val="24"/>
        </w:rPr>
        <w:t>-</w:t>
      </w:r>
      <w:r w:rsidRPr="00C52C17">
        <w:rPr>
          <w:rFonts w:ascii="Times New Roman" w:hAnsi="Times New Roman"/>
          <w:color w:val="000000"/>
          <w:spacing w:val="6"/>
          <w:sz w:val="24"/>
          <w:szCs w:val="24"/>
          <w:lang w:val="en-US"/>
        </w:rPr>
        <w:t>IX</w:t>
      </w:r>
      <w:r w:rsidRPr="00C52C17">
        <w:rPr>
          <w:rFonts w:ascii="Times New Roman" w:hAnsi="Times New Roman"/>
          <w:color w:val="000000"/>
          <w:spacing w:val="6"/>
          <w:sz w:val="24"/>
          <w:szCs w:val="24"/>
        </w:rPr>
        <w:t xml:space="preserve"> классы. Бег в равномерном тем</w:t>
      </w:r>
      <w:r w:rsidRPr="00C52C17">
        <w:rPr>
          <w:rFonts w:ascii="Times New Roman" w:hAnsi="Times New Roman"/>
          <w:color w:val="000000"/>
          <w:spacing w:val="2"/>
          <w:sz w:val="24"/>
          <w:szCs w:val="24"/>
        </w:rPr>
        <w:t xml:space="preserve">пе (мальчики до 20 мин., девочки до 15 мин.). </w:t>
      </w:r>
      <w:r w:rsidRPr="00C52C17">
        <w:rPr>
          <w:rFonts w:ascii="Times New Roman" w:hAnsi="Times New Roman"/>
          <w:color w:val="000000"/>
          <w:spacing w:val="4"/>
          <w:sz w:val="24"/>
          <w:szCs w:val="24"/>
        </w:rPr>
        <w:t xml:space="preserve">Бег на 1000м и 2000 м </w:t>
      </w:r>
    </w:p>
    <w:p w:rsidR="00AC7D79" w:rsidRPr="00C52C17" w:rsidRDefault="00AC7D79" w:rsidP="00AC7D79">
      <w:pPr>
        <w:shd w:val="clear" w:color="auto" w:fill="FFFFFF"/>
        <w:spacing w:line="240" w:lineRule="auto"/>
        <w:ind w:right="140"/>
        <w:jc w:val="both"/>
        <w:rPr>
          <w:rFonts w:ascii="Times New Roman" w:hAnsi="Times New Roman"/>
          <w:color w:val="000000"/>
          <w:spacing w:val="5"/>
          <w:sz w:val="24"/>
          <w:szCs w:val="24"/>
        </w:rPr>
      </w:pPr>
      <w:r w:rsidRPr="00C52C17">
        <w:rPr>
          <w:rFonts w:ascii="Times New Roman" w:hAnsi="Times New Roman"/>
          <w:i/>
          <w:iCs/>
          <w:color w:val="000000"/>
          <w:sz w:val="24"/>
          <w:szCs w:val="24"/>
        </w:rPr>
        <w:t>Овладение техникой прыжка в длину.</w:t>
      </w:r>
    </w:p>
    <w:p w:rsidR="00AC7D79" w:rsidRPr="00C52C17" w:rsidRDefault="00AC7D79" w:rsidP="00AC7D79">
      <w:pPr>
        <w:shd w:val="clear" w:color="auto" w:fill="FFFFFF"/>
        <w:spacing w:line="240" w:lineRule="auto"/>
        <w:ind w:right="140"/>
        <w:jc w:val="both"/>
        <w:rPr>
          <w:rFonts w:ascii="Times New Roman" w:hAnsi="Times New Roman"/>
          <w:i/>
          <w:iCs/>
          <w:color w:val="000000"/>
          <w:spacing w:val="-2"/>
          <w:sz w:val="24"/>
          <w:szCs w:val="24"/>
        </w:rPr>
      </w:pPr>
      <w:r w:rsidRPr="00C52C17">
        <w:rPr>
          <w:rFonts w:ascii="Times New Roman" w:hAnsi="Times New Roman"/>
          <w:color w:val="000000"/>
          <w:spacing w:val="5"/>
          <w:sz w:val="24"/>
          <w:szCs w:val="24"/>
        </w:rPr>
        <w:t xml:space="preserve">  </w:t>
      </w:r>
      <w:r w:rsidRPr="00C52C17">
        <w:rPr>
          <w:rFonts w:ascii="Times New Roman" w:hAnsi="Times New Roman"/>
          <w:color w:val="000000"/>
          <w:spacing w:val="5"/>
          <w:sz w:val="24"/>
          <w:szCs w:val="24"/>
          <w:lang w:val="en-US"/>
        </w:rPr>
        <w:t>IX</w:t>
      </w:r>
      <w:r w:rsidRPr="00C52C17">
        <w:rPr>
          <w:rFonts w:ascii="Times New Roman" w:hAnsi="Times New Roman"/>
          <w:color w:val="000000"/>
          <w:spacing w:val="5"/>
          <w:sz w:val="24"/>
          <w:szCs w:val="24"/>
        </w:rPr>
        <w:t xml:space="preserve"> классы. Прыжки в длину с 11-13 </w:t>
      </w:r>
      <w:r w:rsidRPr="00C52C17">
        <w:rPr>
          <w:rFonts w:ascii="Times New Roman" w:hAnsi="Times New Roman"/>
          <w:color w:val="000000"/>
          <w:spacing w:val="3"/>
          <w:sz w:val="24"/>
          <w:szCs w:val="24"/>
        </w:rPr>
        <w:t>шагов разбега.</w:t>
      </w:r>
    </w:p>
    <w:p w:rsidR="00AC7D79" w:rsidRPr="00C52C17" w:rsidRDefault="00AC7D79" w:rsidP="00AC7D79">
      <w:pPr>
        <w:shd w:val="clear" w:color="auto" w:fill="FFFFFF"/>
        <w:spacing w:line="240" w:lineRule="auto"/>
        <w:ind w:right="140"/>
        <w:jc w:val="both"/>
        <w:rPr>
          <w:rFonts w:ascii="Times New Roman" w:hAnsi="Times New Roman"/>
          <w:color w:val="000000"/>
          <w:spacing w:val="4"/>
          <w:sz w:val="24"/>
          <w:szCs w:val="24"/>
        </w:rPr>
      </w:pPr>
      <w:r w:rsidRPr="00C52C17">
        <w:rPr>
          <w:rFonts w:ascii="Times New Roman" w:hAnsi="Times New Roman"/>
          <w:i/>
          <w:iCs/>
          <w:color w:val="000000"/>
          <w:spacing w:val="-2"/>
          <w:sz w:val="24"/>
          <w:szCs w:val="24"/>
        </w:rPr>
        <w:t>Овладение техникой прыжка в высоту.</w:t>
      </w:r>
    </w:p>
    <w:p w:rsidR="00AC7D79" w:rsidRPr="00C52C17" w:rsidRDefault="00AC7D79" w:rsidP="00AC7D79">
      <w:pPr>
        <w:shd w:val="clear" w:color="auto" w:fill="FFFFFF"/>
        <w:spacing w:line="240" w:lineRule="auto"/>
        <w:ind w:right="140"/>
        <w:jc w:val="both"/>
        <w:rPr>
          <w:rFonts w:ascii="Times New Roman" w:hAnsi="Times New Roman"/>
          <w:i/>
          <w:iCs/>
          <w:color w:val="000000"/>
          <w:spacing w:val="-4"/>
          <w:sz w:val="24"/>
          <w:szCs w:val="24"/>
        </w:rPr>
      </w:pPr>
      <w:r w:rsidRPr="00C52C17">
        <w:rPr>
          <w:rFonts w:ascii="Times New Roman" w:hAnsi="Times New Roman"/>
          <w:color w:val="000000"/>
          <w:spacing w:val="4"/>
          <w:sz w:val="24"/>
          <w:szCs w:val="24"/>
        </w:rPr>
        <w:t xml:space="preserve">  </w:t>
      </w:r>
      <w:r w:rsidRPr="00C52C17">
        <w:rPr>
          <w:rFonts w:ascii="Times New Roman" w:hAnsi="Times New Roman"/>
          <w:color w:val="000000"/>
          <w:spacing w:val="4"/>
          <w:sz w:val="24"/>
          <w:szCs w:val="24"/>
          <w:lang w:val="en-US"/>
        </w:rPr>
        <w:t>IX</w:t>
      </w:r>
      <w:r w:rsidRPr="00C52C17">
        <w:rPr>
          <w:rFonts w:ascii="Times New Roman" w:hAnsi="Times New Roman"/>
          <w:color w:val="000000"/>
          <w:spacing w:val="4"/>
          <w:sz w:val="24"/>
          <w:szCs w:val="24"/>
        </w:rPr>
        <w:t>классы. Прыжки в высоту с 7-9 шагов разбега.</w:t>
      </w:r>
    </w:p>
    <w:p w:rsidR="00AC7D79" w:rsidRPr="00C52C17" w:rsidRDefault="00AC7D79" w:rsidP="00AC7D79">
      <w:pPr>
        <w:shd w:val="clear" w:color="auto" w:fill="FFFFFF"/>
        <w:spacing w:line="240" w:lineRule="auto"/>
        <w:ind w:right="140"/>
        <w:jc w:val="both"/>
        <w:rPr>
          <w:rFonts w:ascii="Times New Roman" w:hAnsi="Times New Roman"/>
          <w:color w:val="000000"/>
          <w:spacing w:val="-17"/>
          <w:sz w:val="24"/>
          <w:szCs w:val="24"/>
        </w:rPr>
      </w:pPr>
      <w:r w:rsidRPr="00C52C17">
        <w:rPr>
          <w:rFonts w:ascii="Times New Roman" w:hAnsi="Times New Roman"/>
          <w:i/>
          <w:iCs/>
          <w:color w:val="000000"/>
          <w:spacing w:val="-4"/>
          <w:sz w:val="24"/>
          <w:szCs w:val="24"/>
        </w:rPr>
        <w:t xml:space="preserve">Овладение техникой метания малого мяча в </w:t>
      </w:r>
      <w:r w:rsidRPr="00C52C17">
        <w:rPr>
          <w:rFonts w:ascii="Times New Roman" w:hAnsi="Times New Roman"/>
          <w:i/>
          <w:iCs/>
          <w:color w:val="000000"/>
          <w:spacing w:val="-3"/>
          <w:sz w:val="24"/>
          <w:szCs w:val="24"/>
        </w:rPr>
        <w:t>цель и на дальность.</w:t>
      </w:r>
    </w:p>
    <w:p w:rsidR="00AC7D79" w:rsidRPr="00C52C17" w:rsidRDefault="00AC7D79" w:rsidP="00AC7D79">
      <w:pPr>
        <w:shd w:val="clear" w:color="auto" w:fill="FFFFFF"/>
        <w:tabs>
          <w:tab w:val="left" w:pos="490"/>
        </w:tabs>
        <w:spacing w:before="5" w:line="240" w:lineRule="auto"/>
        <w:ind w:right="140"/>
        <w:jc w:val="both"/>
        <w:rPr>
          <w:rFonts w:ascii="Times New Roman" w:hAnsi="Times New Roman"/>
          <w:i/>
          <w:iCs/>
          <w:color w:val="000000"/>
          <w:spacing w:val="-5"/>
          <w:sz w:val="24"/>
          <w:szCs w:val="24"/>
        </w:rPr>
      </w:pPr>
      <w:r w:rsidRPr="00C52C17">
        <w:rPr>
          <w:rFonts w:ascii="Times New Roman" w:hAnsi="Times New Roman"/>
          <w:color w:val="000000"/>
          <w:spacing w:val="-17"/>
          <w:sz w:val="24"/>
          <w:szCs w:val="24"/>
          <w:lang w:val="en-US"/>
        </w:rPr>
        <w:t>IX</w:t>
      </w:r>
      <w:r w:rsidRPr="00C52C17">
        <w:rPr>
          <w:rFonts w:ascii="Times New Roman" w:hAnsi="Times New Roman"/>
          <w:color w:val="000000"/>
          <w:sz w:val="24"/>
          <w:szCs w:val="24"/>
        </w:rPr>
        <w:tab/>
      </w:r>
      <w:r w:rsidRPr="00C52C17">
        <w:rPr>
          <w:rFonts w:ascii="Times New Roman" w:hAnsi="Times New Roman"/>
          <w:color w:val="000000"/>
          <w:spacing w:val="4"/>
          <w:sz w:val="24"/>
          <w:szCs w:val="24"/>
        </w:rPr>
        <w:t xml:space="preserve">класс. Метание теннисного мяча и мяча </w:t>
      </w:r>
      <w:r w:rsidRPr="00C52C17">
        <w:rPr>
          <w:rFonts w:ascii="Times New Roman" w:hAnsi="Times New Roman"/>
          <w:color w:val="000000"/>
          <w:spacing w:val="8"/>
          <w:sz w:val="24"/>
          <w:szCs w:val="24"/>
        </w:rPr>
        <w:t>весом 150 г с 4-5 бросковых шагов с укоро</w:t>
      </w:r>
      <w:r w:rsidRPr="00C52C17">
        <w:rPr>
          <w:rFonts w:ascii="Times New Roman" w:hAnsi="Times New Roman"/>
          <w:color w:val="000000"/>
          <w:spacing w:val="3"/>
          <w:sz w:val="24"/>
          <w:szCs w:val="24"/>
        </w:rPr>
        <w:t>ченного и полного разбега на дальность, в коридор 10 м и заданное расстояние; в горизон</w:t>
      </w:r>
      <w:r w:rsidRPr="00C52C17">
        <w:rPr>
          <w:rFonts w:ascii="Times New Roman" w:hAnsi="Times New Roman"/>
          <w:color w:val="000000"/>
          <w:spacing w:val="-2"/>
          <w:sz w:val="24"/>
          <w:szCs w:val="24"/>
        </w:rPr>
        <w:t>тальную и вертикальную цели (1 х 1 м) с рассто</w:t>
      </w:r>
      <w:r w:rsidRPr="00C52C17">
        <w:rPr>
          <w:rFonts w:ascii="Times New Roman" w:hAnsi="Times New Roman"/>
          <w:color w:val="000000"/>
          <w:spacing w:val="3"/>
          <w:sz w:val="24"/>
          <w:szCs w:val="24"/>
        </w:rPr>
        <w:t xml:space="preserve">яния: (юноши — до 18 м, девушки — 12-14 м). </w:t>
      </w:r>
      <w:r w:rsidRPr="00C52C17">
        <w:rPr>
          <w:rFonts w:ascii="Times New Roman" w:hAnsi="Times New Roman"/>
          <w:color w:val="000000"/>
          <w:spacing w:val="2"/>
          <w:sz w:val="24"/>
          <w:szCs w:val="24"/>
        </w:rPr>
        <w:t>Бросок набивного мяча (юноши — 3 кг, девуш</w:t>
      </w:r>
      <w:r w:rsidRPr="00C52C17">
        <w:rPr>
          <w:rFonts w:ascii="Times New Roman" w:hAnsi="Times New Roman"/>
          <w:color w:val="000000"/>
          <w:spacing w:val="7"/>
          <w:sz w:val="24"/>
          <w:szCs w:val="24"/>
        </w:rPr>
        <w:t>ки — 2 кг) двумя руками из различных исхо</w:t>
      </w:r>
      <w:r w:rsidRPr="00C52C17">
        <w:rPr>
          <w:rFonts w:ascii="Times New Roman" w:hAnsi="Times New Roman"/>
          <w:color w:val="000000"/>
          <w:spacing w:val="3"/>
          <w:sz w:val="24"/>
          <w:szCs w:val="24"/>
        </w:rPr>
        <w:t>дных положений: с места, с двух-четырех шагов вперед-вверх.</w:t>
      </w:r>
    </w:p>
    <w:p w:rsidR="00AC7D79" w:rsidRPr="00C52C17" w:rsidRDefault="00AC7D79" w:rsidP="00AC7D79">
      <w:pPr>
        <w:shd w:val="clear" w:color="auto" w:fill="FFFFFF"/>
        <w:spacing w:line="240" w:lineRule="auto"/>
        <w:ind w:right="140"/>
        <w:jc w:val="both"/>
        <w:rPr>
          <w:rFonts w:ascii="Times New Roman" w:hAnsi="Times New Roman"/>
          <w:color w:val="000000"/>
          <w:spacing w:val="-8"/>
          <w:sz w:val="24"/>
          <w:szCs w:val="24"/>
        </w:rPr>
      </w:pPr>
      <w:r w:rsidRPr="00C52C17">
        <w:rPr>
          <w:rFonts w:ascii="Times New Roman" w:hAnsi="Times New Roman"/>
          <w:i/>
          <w:iCs/>
          <w:color w:val="000000"/>
          <w:spacing w:val="-5"/>
          <w:sz w:val="24"/>
          <w:szCs w:val="24"/>
        </w:rPr>
        <w:t>Развитие выносливости.</w:t>
      </w:r>
    </w:p>
    <w:p w:rsidR="00AC7D79" w:rsidRPr="00C52C17" w:rsidRDefault="00AC7D79" w:rsidP="00AC7D79">
      <w:pPr>
        <w:shd w:val="clear" w:color="auto" w:fill="FFFFFF"/>
        <w:spacing w:line="240" w:lineRule="auto"/>
        <w:ind w:right="140"/>
        <w:jc w:val="both"/>
        <w:rPr>
          <w:rFonts w:ascii="Times New Roman" w:hAnsi="Times New Roman"/>
          <w:i/>
          <w:iCs/>
          <w:color w:val="000000"/>
          <w:spacing w:val="-4"/>
          <w:sz w:val="24"/>
          <w:szCs w:val="24"/>
        </w:rPr>
      </w:pPr>
      <w:r w:rsidRPr="00C52C17">
        <w:rPr>
          <w:rFonts w:ascii="Times New Roman" w:hAnsi="Times New Roman"/>
          <w:color w:val="000000"/>
          <w:spacing w:val="-8"/>
          <w:sz w:val="24"/>
          <w:szCs w:val="24"/>
        </w:rPr>
        <w:t xml:space="preserve">  </w:t>
      </w:r>
      <w:r w:rsidRPr="00C52C17">
        <w:rPr>
          <w:rFonts w:ascii="Times New Roman" w:hAnsi="Times New Roman"/>
          <w:color w:val="000000"/>
          <w:spacing w:val="4"/>
          <w:sz w:val="24"/>
          <w:szCs w:val="24"/>
          <w:lang w:val="en-US"/>
        </w:rPr>
        <w:t>IX</w:t>
      </w:r>
      <w:r w:rsidRPr="00C52C17">
        <w:rPr>
          <w:rFonts w:ascii="Times New Roman" w:hAnsi="Times New Roman"/>
          <w:color w:val="000000"/>
          <w:spacing w:val="4"/>
          <w:sz w:val="24"/>
          <w:szCs w:val="24"/>
        </w:rPr>
        <w:t xml:space="preserve"> классы. Бег с гандикапом, командами, в парах, кросс до 3 км, круговая трени</w:t>
      </w:r>
      <w:r w:rsidRPr="00C52C17">
        <w:rPr>
          <w:rFonts w:ascii="Times New Roman" w:hAnsi="Times New Roman"/>
          <w:color w:val="000000"/>
          <w:spacing w:val="3"/>
          <w:sz w:val="24"/>
          <w:szCs w:val="24"/>
        </w:rPr>
        <w:t>ровка,</w:t>
      </w:r>
      <w:r w:rsidRPr="00C52C17">
        <w:rPr>
          <w:rFonts w:ascii="Times New Roman" w:hAnsi="Times New Roman"/>
          <w:color w:val="000000"/>
          <w:spacing w:val="-1"/>
          <w:sz w:val="24"/>
          <w:szCs w:val="24"/>
        </w:rPr>
        <w:t xml:space="preserve"> эста</w:t>
      </w:r>
      <w:r w:rsidRPr="00C52C17">
        <w:rPr>
          <w:rFonts w:ascii="Times New Roman" w:hAnsi="Times New Roman"/>
          <w:color w:val="000000"/>
          <w:spacing w:val="-8"/>
          <w:sz w:val="24"/>
          <w:szCs w:val="24"/>
        </w:rPr>
        <w:t>феты</w:t>
      </w:r>
    </w:p>
    <w:p w:rsidR="00AC7D79" w:rsidRPr="00C52C17" w:rsidRDefault="00AC7D79" w:rsidP="00AC7D79">
      <w:pPr>
        <w:shd w:val="clear" w:color="auto" w:fill="FFFFFF"/>
        <w:spacing w:line="240" w:lineRule="auto"/>
        <w:ind w:right="140"/>
        <w:jc w:val="both"/>
        <w:rPr>
          <w:rFonts w:ascii="Times New Roman" w:hAnsi="Times New Roman"/>
          <w:color w:val="000000"/>
          <w:spacing w:val="13"/>
          <w:sz w:val="24"/>
          <w:szCs w:val="24"/>
        </w:rPr>
      </w:pPr>
      <w:r w:rsidRPr="00C52C17">
        <w:rPr>
          <w:rFonts w:ascii="Times New Roman" w:hAnsi="Times New Roman"/>
          <w:i/>
          <w:iCs/>
          <w:color w:val="000000"/>
          <w:spacing w:val="-4"/>
          <w:sz w:val="24"/>
          <w:szCs w:val="24"/>
        </w:rPr>
        <w:t>Развитие скоростно-силовых способностей.</w:t>
      </w:r>
    </w:p>
    <w:p w:rsidR="00AC7D79" w:rsidRPr="00C52C17" w:rsidRDefault="00AC7D79" w:rsidP="00AC7D79">
      <w:pPr>
        <w:shd w:val="clear" w:color="auto" w:fill="FFFFFF"/>
        <w:spacing w:line="240" w:lineRule="auto"/>
        <w:ind w:right="140"/>
        <w:jc w:val="both"/>
        <w:rPr>
          <w:rFonts w:ascii="Times New Roman" w:hAnsi="Times New Roman"/>
          <w:i/>
          <w:iCs/>
          <w:color w:val="000000"/>
          <w:spacing w:val="-5"/>
          <w:sz w:val="24"/>
          <w:szCs w:val="24"/>
        </w:rPr>
      </w:pPr>
      <w:r w:rsidRPr="00C52C17">
        <w:rPr>
          <w:rFonts w:ascii="Times New Roman" w:hAnsi="Times New Roman"/>
          <w:color w:val="000000"/>
          <w:spacing w:val="13"/>
          <w:sz w:val="24"/>
          <w:szCs w:val="24"/>
          <w:lang w:val="en-US"/>
        </w:rPr>
        <w:t>V</w:t>
      </w:r>
      <w:r w:rsidRPr="00C52C17">
        <w:rPr>
          <w:rFonts w:ascii="Times New Roman" w:hAnsi="Times New Roman"/>
          <w:color w:val="000000"/>
          <w:spacing w:val="13"/>
          <w:sz w:val="24"/>
          <w:szCs w:val="24"/>
        </w:rPr>
        <w:t>-</w:t>
      </w:r>
      <w:r w:rsidRPr="00C52C17">
        <w:rPr>
          <w:rFonts w:ascii="Times New Roman" w:hAnsi="Times New Roman"/>
          <w:color w:val="000000"/>
          <w:spacing w:val="13"/>
          <w:sz w:val="24"/>
          <w:szCs w:val="24"/>
          <w:lang w:val="en-US"/>
        </w:rPr>
        <w:t>IX</w:t>
      </w:r>
      <w:r w:rsidRPr="00C52C17">
        <w:rPr>
          <w:rFonts w:ascii="Times New Roman" w:hAnsi="Times New Roman"/>
          <w:color w:val="000000"/>
          <w:spacing w:val="13"/>
          <w:sz w:val="24"/>
          <w:szCs w:val="24"/>
        </w:rPr>
        <w:t xml:space="preserve"> классы. Всевозможные прыжки и </w:t>
      </w:r>
      <w:r w:rsidRPr="00C52C17">
        <w:rPr>
          <w:rFonts w:ascii="Times New Roman" w:hAnsi="Times New Roman"/>
          <w:color w:val="000000"/>
          <w:spacing w:val="-1"/>
          <w:sz w:val="24"/>
          <w:szCs w:val="24"/>
        </w:rPr>
        <w:t>многоскоки, метания в цель и на дальность раз</w:t>
      </w:r>
      <w:r w:rsidRPr="00C52C17">
        <w:rPr>
          <w:rFonts w:ascii="Times New Roman" w:hAnsi="Times New Roman"/>
          <w:color w:val="000000"/>
          <w:spacing w:val="1"/>
          <w:sz w:val="24"/>
          <w:szCs w:val="24"/>
        </w:rPr>
        <w:t xml:space="preserve">ных снарядов из разных исходных положений, </w:t>
      </w:r>
      <w:r w:rsidRPr="00C52C17">
        <w:rPr>
          <w:rFonts w:ascii="Times New Roman" w:hAnsi="Times New Roman"/>
          <w:color w:val="000000"/>
          <w:spacing w:val="2"/>
          <w:sz w:val="24"/>
          <w:szCs w:val="24"/>
        </w:rPr>
        <w:t xml:space="preserve">толчки и броски набивных мячей весом до 3 кг </w:t>
      </w:r>
      <w:r w:rsidRPr="00C52C17">
        <w:rPr>
          <w:rFonts w:ascii="Times New Roman" w:hAnsi="Times New Roman"/>
          <w:color w:val="000000"/>
          <w:spacing w:val="-2"/>
          <w:sz w:val="24"/>
          <w:szCs w:val="24"/>
        </w:rPr>
        <w:t xml:space="preserve">с учетом возрастных и половых особенностей (в </w:t>
      </w:r>
      <w:r w:rsidRPr="00C52C17">
        <w:rPr>
          <w:rFonts w:ascii="Times New Roman" w:hAnsi="Times New Roman"/>
          <w:color w:val="000000"/>
          <w:spacing w:val="3"/>
          <w:sz w:val="24"/>
          <w:szCs w:val="24"/>
        </w:rPr>
        <w:t>VIII-IX классах совершенствование).</w:t>
      </w:r>
    </w:p>
    <w:p w:rsidR="00AC7D79" w:rsidRPr="00C52C17" w:rsidRDefault="00AC7D79" w:rsidP="00AC7D79">
      <w:pPr>
        <w:shd w:val="clear" w:color="auto" w:fill="FFFFFF"/>
        <w:spacing w:line="240" w:lineRule="auto"/>
        <w:ind w:right="140"/>
        <w:jc w:val="both"/>
        <w:rPr>
          <w:rFonts w:ascii="Times New Roman" w:hAnsi="Times New Roman"/>
          <w:iCs/>
          <w:color w:val="000000"/>
          <w:spacing w:val="5"/>
          <w:sz w:val="24"/>
          <w:szCs w:val="24"/>
        </w:rPr>
      </w:pPr>
      <w:r w:rsidRPr="00C52C17">
        <w:rPr>
          <w:rFonts w:ascii="Times New Roman" w:hAnsi="Times New Roman"/>
          <w:i/>
          <w:iCs/>
          <w:color w:val="000000"/>
          <w:spacing w:val="-5"/>
          <w:sz w:val="24"/>
          <w:szCs w:val="24"/>
        </w:rPr>
        <w:t>Развитие скоростных способностей.</w:t>
      </w:r>
    </w:p>
    <w:p w:rsidR="00AC7D79" w:rsidRPr="00C52C17" w:rsidRDefault="00AC7D79" w:rsidP="00AC7D79">
      <w:pPr>
        <w:shd w:val="clear" w:color="auto" w:fill="FFFFFF"/>
        <w:spacing w:line="240" w:lineRule="auto"/>
        <w:ind w:right="140"/>
        <w:jc w:val="both"/>
        <w:rPr>
          <w:rFonts w:ascii="Times New Roman" w:hAnsi="Times New Roman"/>
          <w:i/>
          <w:iCs/>
          <w:color w:val="000000"/>
          <w:spacing w:val="-2"/>
          <w:sz w:val="24"/>
          <w:szCs w:val="24"/>
        </w:rPr>
      </w:pPr>
      <w:r w:rsidRPr="00C52C17">
        <w:rPr>
          <w:rFonts w:ascii="Times New Roman" w:hAnsi="Times New Roman"/>
          <w:iCs/>
          <w:color w:val="000000"/>
          <w:spacing w:val="5"/>
          <w:sz w:val="24"/>
          <w:szCs w:val="24"/>
          <w:lang w:val="en-US"/>
        </w:rPr>
        <w:t>V</w:t>
      </w:r>
      <w:r w:rsidRPr="00C52C17">
        <w:rPr>
          <w:rFonts w:ascii="Times New Roman" w:hAnsi="Times New Roman"/>
          <w:iCs/>
          <w:color w:val="000000"/>
          <w:spacing w:val="5"/>
          <w:sz w:val="24"/>
          <w:szCs w:val="24"/>
        </w:rPr>
        <w:t>-</w:t>
      </w:r>
      <w:r w:rsidRPr="00C52C17">
        <w:rPr>
          <w:rFonts w:ascii="Times New Roman" w:hAnsi="Times New Roman"/>
          <w:iCs/>
          <w:color w:val="000000"/>
          <w:spacing w:val="5"/>
          <w:sz w:val="24"/>
          <w:szCs w:val="24"/>
          <w:lang w:val="en-US"/>
        </w:rPr>
        <w:t>IX</w:t>
      </w:r>
      <w:r w:rsidRPr="00C52C17">
        <w:rPr>
          <w:rFonts w:ascii="Times New Roman" w:hAnsi="Times New Roman"/>
          <w:iCs/>
          <w:color w:val="000000"/>
          <w:spacing w:val="5"/>
          <w:sz w:val="24"/>
          <w:szCs w:val="24"/>
        </w:rPr>
        <w:t xml:space="preserve"> </w:t>
      </w:r>
      <w:r w:rsidRPr="00C52C17">
        <w:rPr>
          <w:rFonts w:ascii="Times New Roman" w:hAnsi="Times New Roman"/>
          <w:color w:val="000000"/>
          <w:spacing w:val="5"/>
          <w:sz w:val="24"/>
          <w:szCs w:val="24"/>
        </w:rPr>
        <w:t>классы. Эстафеты, старты из различ</w:t>
      </w:r>
      <w:r w:rsidRPr="00C52C17">
        <w:rPr>
          <w:rFonts w:ascii="Times New Roman" w:hAnsi="Times New Roman"/>
          <w:color w:val="000000"/>
          <w:spacing w:val="2"/>
          <w:sz w:val="24"/>
          <w:szCs w:val="24"/>
        </w:rPr>
        <w:t xml:space="preserve">ных исходных положений, бег с ускорением, с </w:t>
      </w:r>
      <w:r w:rsidRPr="00C52C17">
        <w:rPr>
          <w:rFonts w:ascii="Times New Roman" w:hAnsi="Times New Roman"/>
          <w:color w:val="000000"/>
          <w:spacing w:val="3"/>
          <w:sz w:val="24"/>
          <w:szCs w:val="24"/>
        </w:rPr>
        <w:t>максимальной скоростью.</w:t>
      </w:r>
    </w:p>
    <w:p w:rsidR="00AC7D79" w:rsidRPr="00C52C17" w:rsidRDefault="00AC7D79" w:rsidP="00AC7D79">
      <w:pPr>
        <w:shd w:val="clear" w:color="auto" w:fill="FFFFFF"/>
        <w:spacing w:line="240" w:lineRule="auto"/>
        <w:ind w:right="140"/>
        <w:jc w:val="both"/>
        <w:rPr>
          <w:rFonts w:ascii="Times New Roman" w:hAnsi="Times New Roman"/>
          <w:iCs/>
          <w:color w:val="000000"/>
          <w:spacing w:val="5"/>
          <w:sz w:val="24"/>
          <w:szCs w:val="24"/>
        </w:rPr>
      </w:pPr>
      <w:r w:rsidRPr="00C52C17">
        <w:rPr>
          <w:rFonts w:ascii="Times New Roman" w:hAnsi="Times New Roman"/>
          <w:i/>
          <w:iCs/>
          <w:color w:val="000000"/>
          <w:spacing w:val="-2"/>
          <w:sz w:val="24"/>
          <w:szCs w:val="24"/>
        </w:rPr>
        <w:lastRenderedPageBreak/>
        <w:t>Развитие координационных способностей.</w:t>
      </w:r>
    </w:p>
    <w:p w:rsidR="00AC7D79" w:rsidRPr="00C52C17" w:rsidRDefault="00AC7D79" w:rsidP="00AC7D79">
      <w:pPr>
        <w:shd w:val="clear" w:color="auto" w:fill="FFFFFF"/>
        <w:spacing w:line="240" w:lineRule="auto"/>
        <w:ind w:right="140"/>
        <w:jc w:val="both"/>
        <w:rPr>
          <w:rFonts w:ascii="Times New Roman" w:hAnsi="Times New Roman"/>
          <w:i/>
          <w:iCs/>
          <w:color w:val="000000"/>
          <w:spacing w:val="-9"/>
          <w:sz w:val="24"/>
          <w:szCs w:val="24"/>
        </w:rPr>
      </w:pPr>
      <w:r w:rsidRPr="00C52C17">
        <w:rPr>
          <w:rFonts w:ascii="Times New Roman" w:hAnsi="Times New Roman"/>
          <w:iCs/>
          <w:color w:val="000000"/>
          <w:spacing w:val="5"/>
          <w:sz w:val="24"/>
          <w:szCs w:val="24"/>
          <w:lang w:val="en-US"/>
        </w:rPr>
        <w:t>V</w:t>
      </w:r>
      <w:r w:rsidRPr="00C52C17">
        <w:rPr>
          <w:rFonts w:ascii="Times New Roman" w:hAnsi="Times New Roman"/>
          <w:iCs/>
          <w:color w:val="000000"/>
          <w:spacing w:val="5"/>
          <w:sz w:val="24"/>
          <w:szCs w:val="24"/>
        </w:rPr>
        <w:t>-</w:t>
      </w:r>
      <w:r w:rsidRPr="00C52C17">
        <w:rPr>
          <w:rFonts w:ascii="Times New Roman" w:hAnsi="Times New Roman"/>
          <w:iCs/>
          <w:color w:val="000000"/>
          <w:spacing w:val="5"/>
          <w:sz w:val="24"/>
          <w:szCs w:val="24"/>
          <w:lang w:val="en-US"/>
        </w:rPr>
        <w:t>IX</w:t>
      </w:r>
      <w:r w:rsidRPr="00C52C17">
        <w:rPr>
          <w:rFonts w:ascii="Times New Roman" w:hAnsi="Times New Roman"/>
          <w:iCs/>
          <w:color w:val="000000"/>
          <w:spacing w:val="5"/>
          <w:sz w:val="24"/>
          <w:szCs w:val="24"/>
        </w:rPr>
        <w:t xml:space="preserve"> </w:t>
      </w:r>
      <w:r w:rsidRPr="00C52C17">
        <w:rPr>
          <w:rFonts w:ascii="Times New Roman" w:hAnsi="Times New Roman"/>
          <w:color w:val="000000"/>
          <w:spacing w:val="9"/>
          <w:sz w:val="24"/>
          <w:szCs w:val="24"/>
        </w:rPr>
        <w:t xml:space="preserve">классы. Варианты челночного бега, </w:t>
      </w:r>
      <w:r w:rsidRPr="00C52C17">
        <w:rPr>
          <w:rFonts w:ascii="Times New Roman" w:hAnsi="Times New Roman"/>
          <w:color w:val="000000"/>
          <w:sz w:val="24"/>
          <w:szCs w:val="24"/>
        </w:rPr>
        <w:t>бега с изменением направления, скорости, спо</w:t>
      </w:r>
      <w:r w:rsidRPr="00C52C17">
        <w:rPr>
          <w:rFonts w:ascii="Times New Roman" w:hAnsi="Times New Roman"/>
          <w:color w:val="000000"/>
          <w:spacing w:val="3"/>
          <w:sz w:val="24"/>
          <w:szCs w:val="24"/>
        </w:rPr>
        <w:t>соба перемещения, бег с преодолением пре</w:t>
      </w:r>
      <w:r w:rsidRPr="00C52C17">
        <w:rPr>
          <w:rFonts w:ascii="Times New Roman" w:hAnsi="Times New Roman"/>
          <w:color w:val="000000"/>
          <w:sz w:val="24"/>
          <w:szCs w:val="24"/>
        </w:rPr>
        <w:t>пятствий и на местности; прыжки через препят</w:t>
      </w:r>
      <w:r w:rsidRPr="00C52C17">
        <w:rPr>
          <w:rFonts w:ascii="Times New Roman" w:hAnsi="Times New Roman"/>
          <w:color w:val="000000"/>
          <w:spacing w:val="-1"/>
          <w:sz w:val="24"/>
          <w:szCs w:val="24"/>
        </w:rPr>
        <w:t>ствия, на точность приземления и в зоны; мета</w:t>
      </w:r>
      <w:r w:rsidRPr="00C52C17">
        <w:rPr>
          <w:rFonts w:ascii="Times New Roman" w:hAnsi="Times New Roman"/>
          <w:color w:val="000000"/>
          <w:spacing w:val="-3"/>
          <w:sz w:val="24"/>
          <w:szCs w:val="24"/>
        </w:rPr>
        <w:t>ния разных снарядов из различных исходных по</w:t>
      </w:r>
      <w:r w:rsidRPr="00C52C17">
        <w:rPr>
          <w:rFonts w:ascii="Times New Roman" w:hAnsi="Times New Roman"/>
          <w:color w:val="000000"/>
          <w:spacing w:val="1"/>
          <w:sz w:val="24"/>
          <w:szCs w:val="24"/>
        </w:rPr>
        <w:t xml:space="preserve">ложений в цель и на дальность обеими руками </w:t>
      </w:r>
      <w:r w:rsidRPr="00C52C17">
        <w:rPr>
          <w:rFonts w:ascii="Times New Roman" w:hAnsi="Times New Roman"/>
          <w:color w:val="000000"/>
          <w:sz w:val="24"/>
          <w:szCs w:val="24"/>
        </w:rPr>
        <w:t xml:space="preserve">(в </w:t>
      </w:r>
      <w:r w:rsidRPr="00C52C17">
        <w:rPr>
          <w:rFonts w:ascii="Times New Roman" w:hAnsi="Times New Roman"/>
          <w:color w:val="000000"/>
          <w:sz w:val="24"/>
          <w:szCs w:val="24"/>
          <w:lang w:val="en-US"/>
        </w:rPr>
        <w:t>VIII</w:t>
      </w:r>
      <w:r w:rsidRPr="00C52C17">
        <w:rPr>
          <w:rFonts w:ascii="Times New Roman" w:hAnsi="Times New Roman"/>
          <w:color w:val="000000"/>
          <w:sz w:val="24"/>
          <w:szCs w:val="24"/>
        </w:rPr>
        <w:t>-</w:t>
      </w:r>
      <w:r w:rsidRPr="00C52C17">
        <w:rPr>
          <w:rFonts w:ascii="Times New Roman" w:hAnsi="Times New Roman"/>
          <w:color w:val="000000"/>
          <w:sz w:val="24"/>
          <w:szCs w:val="24"/>
          <w:lang w:val="en-US"/>
        </w:rPr>
        <w:t>IX</w:t>
      </w:r>
      <w:r w:rsidRPr="00C52C17">
        <w:rPr>
          <w:rFonts w:ascii="Times New Roman" w:hAnsi="Times New Roman"/>
          <w:color w:val="000000"/>
          <w:sz w:val="24"/>
          <w:szCs w:val="24"/>
        </w:rPr>
        <w:t xml:space="preserve"> классах — совершенствование).</w:t>
      </w:r>
    </w:p>
    <w:p w:rsidR="00AC7D79" w:rsidRPr="00C52C17" w:rsidRDefault="00AC7D79" w:rsidP="00AC7D79">
      <w:pPr>
        <w:shd w:val="clear" w:color="auto" w:fill="FFFFFF"/>
        <w:spacing w:line="240" w:lineRule="auto"/>
        <w:ind w:right="140"/>
        <w:jc w:val="both"/>
        <w:rPr>
          <w:rFonts w:ascii="Times New Roman" w:hAnsi="Times New Roman"/>
          <w:iCs/>
          <w:color w:val="000000"/>
          <w:spacing w:val="5"/>
          <w:sz w:val="24"/>
          <w:szCs w:val="24"/>
        </w:rPr>
      </w:pPr>
      <w:r w:rsidRPr="00C52C17">
        <w:rPr>
          <w:rFonts w:ascii="Times New Roman" w:hAnsi="Times New Roman"/>
          <w:i/>
          <w:iCs/>
          <w:color w:val="000000"/>
          <w:spacing w:val="-9"/>
          <w:sz w:val="24"/>
          <w:szCs w:val="24"/>
        </w:rPr>
        <w:t>Самостоятельные занятия.</w:t>
      </w:r>
    </w:p>
    <w:p w:rsidR="00AC7D79" w:rsidRPr="00C52C17" w:rsidRDefault="00AC7D79" w:rsidP="00AC7D79">
      <w:pPr>
        <w:shd w:val="clear" w:color="auto" w:fill="FFFFFF"/>
        <w:spacing w:line="240" w:lineRule="auto"/>
        <w:ind w:right="140"/>
        <w:jc w:val="both"/>
        <w:rPr>
          <w:rFonts w:ascii="Times New Roman" w:hAnsi="Times New Roman"/>
          <w:color w:val="000000"/>
          <w:spacing w:val="-1"/>
          <w:sz w:val="24"/>
          <w:szCs w:val="24"/>
        </w:rPr>
      </w:pPr>
      <w:r w:rsidRPr="00C52C17">
        <w:rPr>
          <w:rFonts w:ascii="Times New Roman" w:hAnsi="Times New Roman"/>
          <w:iCs/>
          <w:color w:val="000000"/>
          <w:spacing w:val="5"/>
          <w:sz w:val="24"/>
          <w:szCs w:val="24"/>
          <w:lang w:val="en-US"/>
        </w:rPr>
        <w:t>V</w:t>
      </w:r>
      <w:r w:rsidRPr="00C52C17">
        <w:rPr>
          <w:rFonts w:ascii="Times New Roman" w:hAnsi="Times New Roman"/>
          <w:iCs/>
          <w:color w:val="000000"/>
          <w:spacing w:val="5"/>
          <w:sz w:val="24"/>
          <w:szCs w:val="24"/>
        </w:rPr>
        <w:t>-</w:t>
      </w:r>
      <w:r w:rsidRPr="00C52C17">
        <w:rPr>
          <w:rFonts w:ascii="Times New Roman" w:hAnsi="Times New Roman"/>
          <w:iCs/>
          <w:color w:val="000000"/>
          <w:spacing w:val="5"/>
          <w:sz w:val="24"/>
          <w:szCs w:val="24"/>
          <w:lang w:val="en-US"/>
        </w:rPr>
        <w:t>IX</w:t>
      </w:r>
      <w:r w:rsidRPr="00C52C17">
        <w:rPr>
          <w:rFonts w:ascii="Times New Roman" w:hAnsi="Times New Roman"/>
          <w:iCs/>
          <w:color w:val="000000"/>
          <w:spacing w:val="5"/>
          <w:sz w:val="24"/>
          <w:szCs w:val="24"/>
        </w:rPr>
        <w:t xml:space="preserve"> </w:t>
      </w:r>
      <w:r w:rsidRPr="00C52C17">
        <w:rPr>
          <w:rFonts w:ascii="Times New Roman" w:hAnsi="Times New Roman"/>
          <w:color w:val="000000"/>
          <w:spacing w:val="9"/>
          <w:sz w:val="24"/>
          <w:szCs w:val="24"/>
        </w:rPr>
        <w:t xml:space="preserve">классы. Упражнения и простейшие </w:t>
      </w:r>
      <w:r w:rsidRPr="00C52C17">
        <w:rPr>
          <w:rFonts w:ascii="Times New Roman" w:hAnsi="Times New Roman"/>
          <w:color w:val="000000"/>
          <w:spacing w:val="5"/>
          <w:sz w:val="24"/>
          <w:szCs w:val="24"/>
        </w:rPr>
        <w:t>программы развития выносливости, скоростно-силовых, скоростных и координационных способностей на основе освоенных легкоат</w:t>
      </w:r>
      <w:r w:rsidRPr="00C52C17">
        <w:rPr>
          <w:rFonts w:ascii="Times New Roman" w:hAnsi="Times New Roman"/>
          <w:color w:val="000000"/>
          <w:spacing w:val="2"/>
          <w:sz w:val="24"/>
          <w:szCs w:val="24"/>
        </w:rPr>
        <w:t>летических упражнений. Правила самоконтроля и гигиены.</w:t>
      </w:r>
    </w:p>
    <w:p w:rsidR="00AC7D79" w:rsidRPr="00C52C17" w:rsidRDefault="00AC7D79" w:rsidP="00AC7D79">
      <w:pPr>
        <w:shd w:val="clear" w:color="auto" w:fill="FFFFFF"/>
        <w:spacing w:before="139" w:line="240" w:lineRule="auto"/>
        <w:ind w:right="140"/>
        <w:jc w:val="both"/>
        <w:rPr>
          <w:rFonts w:ascii="Times New Roman" w:hAnsi="Times New Roman"/>
          <w:i/>
          <w:iCs/>
          <w:color w:val="000000"/>
          <w:spacing w:val="-2"/>
          <w:sz w:val="24"/>
          <w:szCs w:val="24"/>
        </w:rPr>
      </w:pPr>
      <w:r w:rsidRPr="00C52C17">
        <w:rPr>
          <w:rFonts w:ascii="Times New Roman" w:hAnsi="Times New Roman"/>
          <w:color w:val="000000"/>
          <w:spacing w:val="-1"/>
          <w:sz w:val="24"/>
          <w:szCs w:val="24"/>
        </w:rPr>
        <w:t xml:space="preserve">3.4. </w:t>
      </w:r>
      <w:r w:rsidRPr="00C52C17">
        <w:rPr>
          <w:rFonts w:ascii="Times New Roman" w:hAnsi="Times New Roman"/>
          <w:bCs/>
          <w:color w:val="000000"/>
          <w:spacing w:val="-7"/>
          <w:sz w:val="24"/>
          <w:szCs w:val="24"/>
        </w:rPr>
        <w:t xml:space="preserve">Программный материал </w:t>
      </w:r>
      <w:r w:rsidRPr="00C52C17">
        <w:rPr>
          <w:rFonts w:ascii="Times New Roman" w:hAnsi="Times New Roman"/>
          <w:bCs/>
          <w:color w:val="000000"/>
          <w:spacing w:val="-4"/>
          <w:sz w:val="24"/>
          <w:szCs w:val="24"/>
        </w:rPr>
        <w:t>по лыжной подготовке</w:t>
      </w:r>
    </w:p>
    <w:p w:rsidR="00AC7D79" w:rsidRPr="00C52C17" w:rsidRDefault="00AC7D79" w:rsidP="00AC7D79">
      <w:pPr>
        <w:shd w:val="clear" w:color="auto" w:fill="FFFFFF"/>
        <w:spacing w:before="58" w:line="240" w:lineRule="auto"/>
        <w:ind w:right="140"/>
        <w:jc w:val="both"/>
        <w:rPr>
          <w:rFonts w:ascii="Times New Roman" w:hAnsi="Times New Roman"/>
          <w:color w:val="000000"/>
          <w:spacing w:val="-17"/>
          <w:sz w:val="24"/>
          <w:szCs w:val="24"/>
        </w:rPr>
      </w:pPr>
      <w:r w:rsidRPr="00C52C17">
        <w:rPr>
          <w:rFonts w:ascii="Times New Roman" w:hAnsi="Times New Roman"/>
          <w:i/>
          <w:iCs/>
          <w:color w:val="000000"/>
          <w:spacing w:val="-2"/>
          <w:sz w:val="24"/>
          <w:szCs w:val="24"/>
        </w:rPr>
        <w:t>Освоение техники лыжных ходов.</w:t>
      </w:r>
    </w:p>
    <w:p w:rsidR="00AC7D79" w:rsidRPr="00C52C17" w:rsidRDefault="00AC7D79" w:rsidP="00AC7D79">
      <w:pPr>
        <w:shd w:val="clear" w:color="auto" w:fill="FFFFFF"/>
        <w:tabs>
          <w:tab w:val="left" w:pos="499"/>
        </w:tabs>
        <w:spacing w:line="240" w:lineRule="auto"/>
        <w:ind w:right="140"/>
        <w:jc w:val="both"/>
        <w:rPr>
          <w:rFonts w:ascii="Times New Roman" w:hAnsi="Times New Roman"/>
          <w:sz w:val="24"/>
          <w:szCs w:val="24"/>
        </w:rPr>
      </w:pPr>
      <w:r w:rsidRPr="00C52C17">
        <w:rPr>
          <w:rFonts w:ascii="Times New Roman" w:hAnsi="Times New Roman"/>
          <w:color w:val="000000"/>
          <w:spacing w:val="-17"/>
          <w:sz w:val="24"/>
          <w:szCs w:val="24"/>
          <w:lang w:val="en-US"/>
        </w:rPr>
        <w:t>IX</w:t>
      </w:r>
      <w:r w:rsidRPr="00C52C17">
        <w:rPr>
          <w:rFonts w:ascii="Times New Roman" w:hAnsi="Times New Roman"/>
          <w:color w:val="000000"/>
          <w:spacing w:val="-17"/>
          <w:sz w:val="24"/>
          <w:szCs w:val="24"/>
        </w:rPr>
        <w:t xml:space="preserve"> </w:t>
      </w:r>
      <w:r w:rsidRPr="00C52C17">
        <w:rPr>
          <w:rFonts w:ascii="Times New Roman" w:hAnsi="Times New Roman"/>
          <w:color w:val="000000"/>
          <w:spacing w:val="5"/>
          <w:sz w:val="24"/>
          <w:szCs w:val="24"/>
        </w:rPr>
        <w:t xml:space="preserve">класс. Попеременный четырехшажный </w:t>
      </w:r>
      <w:r w:rsidRPr="00C52C17">
        <w:rPr>
          <w:rFonts w:ascii="Times New Roman" w:hAnsi="Times New Roman"/>
          <w:color w:val="000000"/>
          <w:spacing w:val="-3"/>
          <w:sz w:val="24"/>
          <w:szCs w:val="24"/>
        </w:rPr>
        <w:t>ход. Переход с попеременных ходов на одновре</w:t>
      </w:r>
      <w:r w:rsidRPr="00C52C17">
        <w:rPr>
          <w:rFonts w:ascii="Times New Roman" w:hAnsi="Times New Roman"/>
          <w:color w:val="000000"/>
          <w:sz w:val="24"/>
          <w:szCs w:val="24"/>
        </w:rPr>
        <w:t xml:space="preserve">менные. Преодоление контруклона. Прохождение дистанции до 5 км. Горнолыжная эстафета </w:t>
      </w:r>
      <w:r w:rsidRPr="00C52C17">
        <w:rPr>
          <w:rFonts w:ascii="Times New Roman" w:hAnsi="Times New Roman"/>
          <w:color w:val="000000"/>
          <w:spacing w:val="1"/>
          <w:sz w:val="24"/>
          <w:szCs w:val="24"/>
        </w:rPr>
        <w:t>с преодолением препятствий и др.</w:t>
      </w:r>
    </w:p>
    <w:p w:rsidR="00AC7D79" w:rsidRPr="00C52C17" w:rsidRDefault="00AC7D79" w:rsidP="00AC7D79">
      <w:pPr>
        <w:spacing w:line="240" w:lineRule="auto"/>
        <w:ind w:right="140"/>
        <w:jc w:val="both"/>
        <w:rPr>
          <w:rFonts w:ascii="Times New Roman" w:hAnsi="Times New Roman"/>
          <w:sz w:val="24"/>
          <w:szCs w:val="24"/>
        </w:rPr>
      </w:pPr>
      <w:r w:rsidRPr="00C52C17">
        <w:rPr>
          <w:rFonts w:ascii="Times New Roman" w:hAnsi="Times New Roman"/>
          <w:sz w:val="24"/>
          <w:szCs w:val="24"/>
        </w:rPr>
        <w:t>3.5. Плавание:</w:t>
      </w:r>
    </w:p>
    <w:p w:rsidR="00AC7D79" w:rsidRPr="00C52C17" w:rsidRDefault="00AC7D79" w:rsidP="00AC7D79">
      <w:pPr>
        <w:spacing w:line="240" w:lineRule="auto"/>
        <w:ind w:right="140"/>
        <w:jc w:val="both"/>
        <w:rPr>
          <w:rFonts w:ascii="Times New Roman" w:hAnsi="Times New Roman"/>
          <w:sz w:val="24"/>
          <w:szCs w:val="24"/>
        </w:rPr>
      </w:pPr>
      <w:r w:rsidRPr="00C52C17">
        <w:rPr>
          <w:rFonts w:ascii="Times New Roman" w:hAnsi="Times New Roman"/>
          <w:sz w:val="24"/>
          <w:szCs w:val="24"/>
        </w:rPr>
        <w:t>Кроль на груди и спине, брасс ( теоретический материал;  упражнения на суше)</w:t>
      </w:r>
    </w:p>
    <w:p w:rsidR="00AC7D79" w:rsidRPr="00C52C17" w:rsidRDefault="00AC7D79" w:rsidP="00AC7D79">
      <w:pPr>
        <w:spacing w:line="240" w:lineRule="auto"/>
        <w:ind w:right="140"/>
        <w:jc w:val="both"/>
        <w:rPr>
          <w:rFonts w:ascii="Times New Roman" w:hAnsi="Times New Roman"/>
          <w:sz w:val="24"/>
          <w:szCs w:val="24"/>
        </w:rPr>
      </w:pPr>
      <w:r w:rsidRPr="00C52C17">
        <w:rPr>
          <w:rFonts w:ascii="Times New Roman" w:hAnsi="Times New Roman"/>
          <w:sz w:val="24"/>
          <w:szCs w:val="24"/>
        </w:rPr>
        <w:t>3</w:t>
      </w:r>
      <w:r w:rsidRPr="00C52C17">
        <w:rPr>
          <w:rStyle w:val="FontStyle57"/>
          <w:b w:val="0"/>
          <w:sz w:val="24"/>
          <w:szCs w:val="24"/>
        </w:rPr>
        <w:t xml:space="preserve">.6.    </w:t>
      </w:r>
      <w:r w:rsidRPr="00C52C17">
        <w:rPr>
          <w:rFonts w:ascii="Times New Roman" w:hAnsi="Times New Roman"/>
          <w:sz w:val="24"/>
          <w:szCs w:val="24"/>
        </w:rPr>
        <w:t xml:space="preserve">Упражнения культурно – этнической направленности </w:t>
      </w:r>
    </w:p>
    <w:p w:rsidR="00AC7D79" w:rsidRPr="00C52C17" w:rsidRDefault="00AC7D79" w:rsidP="00AC7D79">
      <w:pPr>
        <w:spacing w:line="240" w:lineRule="auto"/>
        <w:ind w:right="140"/>
        <w:jc w:val="both"/>
        <w:rPr>
          <w:rFonts w:ascii="Times New Roman" w:hAnsi="Times New Roman"/>
          <w:sz w:val="24"/>
          <w:szCs w:val="24"/>
        </w:rPr>
      </w:pPr>
      <w:r w:rsidRPr="00C52C17">
        <w:rPr>
          <w:rFonts w:ascii="Times New Roman" w:hAnsi="Times New Roman"/>
          <w:sz w:val="24"/>
          <w:szCs w:val="24"/>
        </w:rPr>
        <w:t>Согласно комплексной программе по физическому воспитанию материал должен быть связан с региональными и национальными особенностями.  При подборе такого материала предпочтение отдается национальным играм и единоборствам: русские и татарские народные игры (лапта, правша, лучший прыгун, «чур» - прообраз хоккея (древнерус. игра «чур»), святки, масленица («спуск с горы», «встречные старты», «на одной лыже», «лучший гонщик», «сабантуй»), борьба куреш,танцы.</w:t>
      </w:r>
    </w:p>
    <w:p w:rsidR="00AC7D79" w:rsidRPr="00C52C17" w:rsidRDefault="00AC7D79" w:rsidP="00AC7D79">
      <w:pPr>
        <w:pStyle w:val="Style24"/>
        <w:widowControl/>
        <w:ind w:right="140" w:firstLine="0"/>
      </w:pPr>
    </w:p>
    <w:p w:rsidR="00AC7D79" w:rsidRPr="00C52C17" w:rsidRDefault="00AC7D79" w:rsidP="00AC7D79">
      <w:pPr>
        <w:pStyle w:val="Style24"/>
        <w:widowControl/>
        <w:ind w:right="140" w:firstLine="0"/>
      </w:pPr>
    </w:p>
    <w:p w:rsidR="00AC7D79" w:rsidRPr="00C52C17" w:rsidRDefault="00AC7D79" w:rsidP="00AC7D79">
      <w:pPr>
        <w:pStyle w:val="Style24"/>
        <w:widowControl/>
        <w:ind w:right="140" w:firstLine="0"/>
      </w:pPr>
    </w:p>
    <w:p w:rsidR="00AC7D79" w:rsidRPr="00C52C17" w:rsidRDefault="00AC7D79" w:rsidP="00AC7D79">
      <w:pPr>
        <w:pStyle w:val="Style24"/>
        <w:widowControl/>
        <w:ind w:right="140" w:firstLine="0"/>
      </w:pPr>
    </w:p>
    <w:p w:rsidR="00AC7D79" w:rsidRPr="00C52C17" w:rsidRDefault="00AC7D79" w:rsidP="00AC7D79">
      <w:pPr>
        <w:pStyle w:val="Style24"/>
        <w:widowControl/>
        <w:ind w:right="140" w:firstLine="0"/>
      </w:pPr>
    </w:p>
    <w:p w:rsidR="00AC7D79" w:rsidRPr="00C52C17" w:rsidRDefault="00AC7D79" w:rsidP="00AC7D79">
      <w:pPr>
        <w:pStyle w:val="Style24"/>
        <w:widowControl/>
        <w:ind w:right="140" w:firstLine="0"/>
      </w:pPr>
    </w:p>
    <w:p w:rsidR="00AC7D79" w:rsidRPr="00C52C17" w:rsidRDefault="00AC7D79" w:rsidP="00AC7D79">
      <w:pPr>
        <w:pStyle w:val="Style24"/>
        <w:widowControl/>
        <w:ind w:right="140" w:firstLine="0"/>
      </w:pPr>
      <w:r w:rsidRPr="00C52C17">
        <w:rPr>
          <w:rStyle w:val="FontStyle57"/>
          <w:b w:val="0"/>
          <w:sz w:val="24"/>
          <w:szCs w:val="24"/>
        </w:rPr>
        <w:t>Перечень разделов и тем по физической культуре - 9 класс</w:t>
      </w:r>
    </w:p>
    <w:tbl>
      <w:tblPr>
        <w:tblW w:w="0" w:type="auto"/>
        <w:tblInd w:w="175" w:type="dxa"/>
        <w:tblLayout w:type="fixed"/>
        <w:tblCellMar>
          <w:left w:w="40" w:type="dxa"/>
          <w:right w:w="40" w:type="dxa"/>
        </w:tblCellMar>
        <w:tblLook w:val="0000"/>
      </w:tblPr>
      <w:tblGrid>
        <w:gridCol w:w="992"/>
        <w:gridCol w:w="5245"/>
        <w:gridCol w:w="1843"/>
        <w:gridCol w:w="1843"/>
        <w:gridCol w:w="1842"/>
        <w:gridCol w:w="1843"/>
        <w:gridCol w:w="1433"/>
      </w:tblGrid>
      <w:tr w:rsidR="00AC7D79" w:rsidRPr="00C52C17" w:rsidTr="00CB2723">
        <w:trPr>
          <w:trHeight w:hRule="exact" w:val="428"/>
        </w:trPr>
        <w:tc>
          <w:tcPr>
            <w:tcW w:w="992" w:type="dxa"/>
            <w:tcBorders>
              <w:top w:val="single" w:sz="4" w:space="0" w:color="000000"/>
              <w:left w:val="single" w:sz="4" w:space="0" w:color="000000"/>
            </w:tcBorders>
            <w:shd w:val="clear" w:color="auto" w:fill="auto"/>
          </w:tcPr>
          <w:p w:rsidR="00AC7D79" w:rsidRPr="00C52C17" w:rsidRDefault="00AC7D79" w:rsidP="00CB2723">
            <w:pPr>
              <w:pStyle w:val="Style4"/>
              <w:widowControl/>
              <w:snapToGrid w:val="0"/>
              <w:ind w:right="140" w:firstLine="0"/>
            </w:pPr>
          </w:p>
        </w:tc>
        <w:tc>
          <w:tcPr>
            <w:tcW w:w="5245" w:type="dxa"/>
            <w:tcBorders>
              <w:top w:val="single" w:sz="4" w:space="0" w:color="000000"/>
              <w:left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c>
          <w:tcPr>
            <w:tcW w:w="1843" w:type="dxa"/>
            <w:tcBorders>
              <w:top w:val="single" w:sz="4" w:space="0" w:color="000000"/>
              <w:left w:val="single" w:sz="4" w:space="0" w:color="000000"/>
            </w:tcBorders>
            <w:shd w:val="clear" w:color="auto" w:fill="auto"/>
          </w:tcPr>
          <w:p w:rsidR="00AC7D79" w:rsidRPr="00C52C17" w:rsidRDefault="00AC7D79" w:rsidP="00CB2723">
            <w:pPr>
              <w:pStyle w:val="afa"/>
              <w:ind w:right="140"/>
              <w:rPr>
                <w:rStyle w:val="FontStyle71"/>
                <w:b w:val="0"/>
                <w:i w:val="0"/>
                <w:sz w:val="24"/>
                <w:szCs w:val="24"/>
                <w:lang w:val="en-US"/>
              </w:rPr>
            </w:pPr>
            <w:r w:rsidRPr="00C52C17">
              <w:rPr>
                <w:rFonts w:ascii="Times New Roman" w:hAnsi="Times New Roman"/>
                <w:sz w:val="24"/>
                <w:szCs w:val="24"/>
                <w:lang w:val="en-US"/>
              </w:rPr>
              <w:t>I</w:t>
            </w:r>
          </w:p>
        </w:tc>
        <w:tc>
          <w:tcPr>
            <w:tcW w:w="1843" w:type="dxa"/>
            <w:tcBorders>
              <w:top w:val="single" w:sz="4" w:space="0" w:color="000000"/>
              <w:left w:val="single" w:sz="4" w:space="0" w:color="000000"/>
            </w:tcBorders>
            <w:shd w:val="clear" w:color="auto" w:fill="auto"/>
          </w:tcPr>
          <w:p w:rsidR="00AC7D79" w:rsidRPr="00C52C17" w:rsidRDefault="00AC7D79" w:rsidP="00CB2723">
            <w:pPr>
              <w:pStyle w:val="afa"/>
              <w:ind w:right="140"/>
              <w:rPr>
                <w:rStyle w:val="FontStyle71"/>
                <w:b w:val="0"/>
                <w:i w:val="0"/>
                <w:sz w:val="24"/>
                <w:szCs w:val="24"/>
                <w:lang w:val="en-US"/>
              </w:rPr>
            </w:pPr>
            <w:r w:rsidRPr="00C52C17">
              <w:rPr>
                <w:rStyle w:val="FontStyle71"/>
                <w:b w:val="0"/>
                <w:i w:val="0"/>
                <w:sz w:val="24"/>
                <w:szCs w:val="24"/>
                <w:lang w:val="en-US"/>
              </w:rPr>
              <w:t>II</w:t>
            </w:r>
          </w:p>
        </w:tc>
        <w:tc>
          <w:tcPr>
            <w:tcW w:w="1842" w:type="dxa"/>
            <w:tcBorders>
              <w:top w:val="single" w:sz="4" w:space="0" w:color="000000"/>
              <w:left w:val="single" w:sz="4" w:space="0" w:color="000000"/>
            </w:tcBorders>
            <w:shd w:val="clear" w:color="auto" w:fill="auto"/>
          </w:tcPr>
          <w:p w:rsidR="00AC7D79" w:rsidRPr="00C52C17" w:rsidRDefault="00AC7D79" w:rsidP="00CB2723">
            <w:pPr>
              <w:pStyle w:val="afa"/>
              <w:ind w:right="140"/>
              <w:rPr>
                <w:rStyle w:val="FontStyle71"/>
                <w:b w:val="0"/>
                <w:i w:val="0"/>
                <w:sz w:val="24"/>
                <w:szCs w:val="24"/>
                <w:lang w:val="en-US"/>
              </w:rPr>
            </w:pPr>
            <w:r w:rsidRPr="00C52C17">
              <w:rPr>
                <w:rStyle w:val="FontStyle71"/>
                <w:b w:val="0"/>
                <w:i w:val="0"/>
                <w:sz w:val="24"/>
                <w:szCs w:val="24"/>
                <w:lang w:val="en-US"/>
              </w:rPr>
              <w:t>III</w:t>
            </w:r>
          </w:p>
        </w:tc>
        <w:tc>
          <w:tcPr>
            <w:tcW w:w="1843" w:type="dxa"/>
            <w:tcBorders>
              <w:top w:val="single" w:sz="4" w:space="0" w:color="000000"/>
              <w:left w:val="single" w:sz="4" w:space="0" w:color="000000"/>
            </w:tcBorders>
            <w:shd w:val="clear" w:color="auto" w:fill="auto"/>
          </w:tcPr>
          <w:p w:rsidR="00AC7D79" w:rsidRPr="00C52C17" w:rsidRDefault="00AC7D79" w:rsidP="00CB2723">
            <w:pPr>
              <w:pStyle w:val="afa"/>
              <w:ind w:right="140"/>
              <w:rPr>
                <w:rFonts w:ascii="Times New Roman" w:hAnsi="Times New Roman"/>
                <w:sz w:val="24"/>
                <w:szCs w:val="24"/>
              </w:rPr>
            </w:pPr>
            <w:r w:rsidRPr="00C52C17">
              <w:rPr>
                <w:rStyle w:val="FontStyle71"/>
                <w:b w:val="0"/>
                <w:i w:val="0"/>
                <w:sz w:val="24"/>
                <w:szCs w:val="24"/>
                <w:lang w:val="en-US"/>
              </w:rPr>
              <w:t>IV</w:t>
            </w:r>
          </w:p>
        </w:tc>
        <w:tc>
          <w:tcPr>
            <w:tcW w:w="1433" w:type="dxa"/>
            <w:tcBorders>
              <w:top w:val="single" w:sz="4" w:space="0" w:color="000000"/>
              <w:left w:val="single" w:sz="4" w:space="0" w:color="000000"/>
              <w:right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r>
      <w:tr w:rsidR="00AC7D79" w:rsidRPr="00C52C17" w:rsidTr="00CB2723">
        <w:trPr>
          <w:trHeight w:hRule="exact" w:val="342"/>
        </w:trPr>
        <w:tc>
          <w:tcPr>
            <w:tcW w:w="992" w:type="dxa"/>
            <w:tcBorders>
              <w:left w:val="single" w:sz="4" w:space="0" w:color="000000"/>
            </w:tcBorders>
            <w:shd w:val="clear" w:color="auto" w:fill="auto"/>
          </w:tcPr>
          <w:p w:rsidR="00AC7D79" w:rsidRPr="00C52C17" w:rsidRDefault="00AC7D79" w:rsidP="00CB2723">
            <w:pPr>
              <w:pStyle w:val="Style33"/>
              <w:widowControl/>
              <w:ind w:right="140"/>
              <w:rPr>
                <w:rStyle w:val="FontStyle71"/>
                <w:b w:val="0"/>
                <w:i w:val="0"/>
                <w:sz w:val="24"/>
                <w:szCs w:val="24"/>
              </w:rPr>
            </w:pPr>
            <w:r w:rsidRPr="00C52C17">
              <w:rPr>
                <w:rStyle w:val="FontStyle71"/>
                <w:b w:val="0"/>
                <w:i w:val="0"/>
                <w:sz w:val="24"/>
                <w:szCs w:val="24"/>
              </w:rPr>
              <w:t>№ п/п</w:t>
            </w:r>
          </w:p>
        </w:tc>
        <w:tc>
          <w:tcPr>
            <w:tcW w:w="5245" w:type="dxa"/>
            <w:tcBorders>
              <w:left w:val="single" w:sz="4" w:space="0" w:color="000000"/>
            </w:tcBorders>
            <w:shd w:val="clear" w:color="auto" w:fill="auto"/>
          </w:tcPr>
          <w:p w:rsidR="00AC7D79" w:rsidRPr="00C52C17" w:rsidRDefault="00AC7D79" w:rsidP="00CB2723">
            <w:pPr>
              <w:pStyle w:val="afa"/>
              <w:ind w:right="140"/>
              <w:rPr>
                <w:rFonts w:ascii="Times New Roman" w:hAnsi="Times New Roman"/>
                <w:sz w:val="24"/>
                <w:szCs w:val="24"/>
              </w:rPr>
            </w:pPr>
            <w:r w:rsidRPr="00C52C17">
              <w:rPr>
                <w:rStyle w:val="FontStyle71"/>
                <w:b w:val="0"/>
                <w:i w:val="0"/>
                <w:sz w:val="24"/>
                <w:szCs w:val="24"/>
              </w:rPr>
              <w:t>Вид программного материала</w:t>
            </w:r>
          </w:p>
        </w:tc>
        <w:tc>
          <w:tcPr>
            <w:tcW w:w="1843" w:type="dxa"/>
            <w:tcBorders>
              <w:left w:val="single" w:sz="4" w:space="0" w:color="000000"/>
            </w:tcBorders>
            <w:shd w:val="clear" w:color="auto" w:fill="auto"/>
          </w:tcPr>
          <w:p w:rsidR="00AC7D79" w:rsidRPr="00C52C17" w:rsidRDefault="00AC7D79" w:rsidP="00CB2723">
            <w:pPr>
              <w:pStyle w:val="afa"/>
              <w:ind w:right="140"/>
              <w:rPr>
                <w:rFonts w:ascii="Times New Roman" w:hAnsi="Times New Roman"/>
                <w:sz w:val="24"/>
                <w:szCs w:val="24"/>
              </w:rPr>
            </w:pPr>
            <w:r w:rsidRPr="00C52C17">
              <w:rPr>
                <w:rFonts w:ascii="Times New Roman" w:hAnsi="Times New Roman"/>
                <w:sz w:val="24"/>
                <w:szCs w:val="24"/>
              </w:rPr>
              <w:t>Четверть</w:t>
            </w:r>
          </w:p>
        </w:tc>
        <w:tc>
          <w:tcPr>
            <w:tcW w:w="1843" w:type="dxa"/>
            <w:tcBorders>
              <w:left w:val="single" w:sz="4" w:space="0" w:color="000000"/>
            </w:tcBorders>
            <w:shd w:val="clear" w:color="auto" w:fill="auto"/>
          </w:tcPr>
          <w:p w:rsidR="00AC7D79" w:rsidRPr="00C52C17" w:rsidRDefault="00AC7D79" w:rsidP="00CB2723">
            <w:pPr>
              <w:pStyle w:val="afa"/>
              <w:ind w:right="140"/>
              <w:rPr>
                <w:rFonts w:ascii="Times New Roman" w:hAnsi="Times New Roman"/>
                <w:sz w:val="24"/>
                <w:szCs w:val="24"/>
              </w:rPr>
            </w:pPr>
            <w:r w:rsidRPr="00C52C17">
              <w:rPr>
                <w:rFonts w:ascii="Times New Roman" w:hAnsi="Times New Roman"/>
                <w:sz w:val="24"/>
                <w:szCs w:val="24"/>
              </w:rPr>
              <w:t>Четверть</w:t>
            </w:r>
          </w:p>
        </w:tc>
        <w:tc>
          <w:tcPr>
            <w:tcW w:w="1842" w:type="dxa"/>
            <w:tcBorders>
              <w:left w:val="single" w:sz="4" w:space="0" w:color="000000"/>
            </w:tcBorders>
            <w:shd w:val="clear" w:color="auto" w:fill="auto"/>
          </w:tcPr>
          <w:p w:rsidR="00AC7D79" w:rsidRPr="00C52C17" w:rsidRDefault="00AC7D79" w:rsidP="00CB2723">
            <w:pPr>
              <w:pStyle w:val="afa"/>
              <w:ind w:right="140"/>
              <w:rPr>
                <w:rFonts w:ascii="Times New Roman" w:hAnsi="Times New Roman"/>
                <w:sz w:val="24"/>
                <w:szCs w:val="24"/>
              </w:rPr>
            </w:pPr>
            <w:r w:rsidRPr="00C52C17">
              <w:rPr>
                <w:rFonts w:ascii="Times New Roman" w:hAnsi="Times New Roman"/>
                <w:sz w:val="24"/>
                <w:szCs w:val="24"/>
              </w:rPr>
              <w:t>Четверть</w:t>
            </w:r>
          </w:p>
        </w:tc>
        <w:tc>
          <w:tcPr>
            <w:tcW w:w="1843" w:type="dxa"/>
            <w:tcBorders>
              <w:left w:val="single" w:sz="4" w:space="0" w:color="000000"/>
            </w:tcBorders>
            <w:shd w:val="clear" w:color="auto" w:fill="auto"/>
          </w:tcPr>
          <w:p w:rsidR="00AC7D79" w:rsidRPr="00C52C17" w:rsidRDefault="00AC7D79" w:rsidP="00CB2723">
            <w:pPr>
              <w:pStyle w:val="afa"/>
              <w:ind w:right="140"/>
              <w:rPr>
                <w:rStyle w:val="FontStyle71"/>
                <w:b w:val="0"/>
                <w:i w:val="0"/>
                <w:sz w:val="24"/>
                <w:szCs w:val="24"/>
              </w:rPr>
            </w:pPr>
            <w:r w:rsidRPr="00C52C17">
              <w:rPr>
                <w:rFonts w:ascii="Times New Roman" w:hAnsi="Times New Roman"/>
                <w:sz w:val="24"/>
                <w:szCs w:val="24"/>
              </w:rPr>
              <w:t>Четверть</w:t>
            </w:r>
          </w:p>
        </w:tc>
        <w:tc>
          <w:tcPr>
            <w:tcW w:w="1433" w:type="dxa"/>
            <w:tcBorders>
              <w:left w:val="single" w:sz="4" w:space="0" w:color="000000"/>
              <w:right w:val="single" w:sz="4" w:space="0" w:color="000000"/>
            </w:tcBorders>
            <w:shd w:val="clear" w:color="auto" w:fill="auto"/>
          </w:tcPr>
          <w:p w:rsidR="00AC7D79" w:rsidRPr="00C52C17" w:rsidRDefault="00AC7D79" w:rsidP="00CB2723">
            <w:pPr>
              <w:pStyle w:val="afa"/>
              <w:ind w:right="140"/>
              <w:rPr>
                <w:rFonts w:ascii="Times New Roman" w:hAnsi="Times New Roman"/>
                <w:sz w:val="24"/>
                <w:szCs w:val="24"/>
              </w:rPr>
            </w:pPr>
            <w:r w:rsidRPr="00C52C17">
              <w:rPr>
                <w:rStyle w:val="FontStyle71"/>
                <w:b w:val="0"/>
                <w:i w:val="0"/>
                <w:sz w:val="24"/>
                <w:szCs w:val="24"/>
              </w:rPr>
              <w:t>Итого</w:t>
            </w:r>
          </w:p>
        </w:tc>
      </w:tr>
      <w:tr w:rsidR="00AC7D79" w:rsidRPr="00C52C17" w:rsidTr="00CB2723">
        <w:trPr>
          <w:trHeight w:hRule="exact" w:val="93"/>
        </w:trPr>
        <w:tc>
          <w:tcPr>
            <w:tcW w:w="992" w:type="dxa"/>
            <w:tcBorders>
              <w:left w:val="single" w:sz="4" w:space="0" w:color="000000"/>
              <w:bottom w:val="single" w:sz="4" w:space="0" w:color="000000"/>
            </w:tcBorders>
            <w:shd w:val="clear" w:color="auto" w:fill="auto"/>
          </w:tcPr>
          <w:p w:rsidR="00AC7D79" w:rsidRPr="00C52C17" w:rsidRDefault="00AC7D79" w:rsidP="00CB2723">
            <w:pPr>
              <w:pStyle w:val="Style4"/>
              <w:widowControl/>
              <w:snapToGrid w:val="0"/>
              <w:ind w:right="140" w:firstLine="0"/>
            </w:pPr>
          </w:p>
        </w:tc>
        <w:tc>
          <w:tcPr>
            <w:tcW w:w="5245" w:type="dxa"/>
            <w:tcBorders>
              <w:left w:val="single" w:sz="4" w:space="0" w:color="000000"/>
              <w:bottom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c>
          <w:tcPr>
            <w:tcW w:w="1843" w:type="dxa"/>
            <w:tcBorders>
              <w:left w:val="single" w:sz="4" w:space="0" w:color="000000"/>
              <w:bottom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c>
          <w:tcPr>
            <w:tcW w:w="1843" w:type="dxa"/>
            <w:tcBorders>
              <w:left w:val="single" w:sz="4" w:space="0" w:color="000000"/>
              <w:bottom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c>
          <w:tcPr>
            <w:tcW w:w="1842" w:type="dxa"/>
            <w:tcBorders>
              <w:left w:val="single" w:sz="4" w:space="0" w:color="000000"/>
              <w:bottom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c>
          <w:tcPr>
            <w:tcW w:w="1843" w:type="dxa"/>
            <w:tcBorders>
              <w:left w:val="single" w:sz="4" w:space="0" w:color="000000"/>
              <w:bottom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c>
          <w:tcPr>
            <w:tcW w:w="1433" w:type="dxa"/>
            <w:tcBorders>
              <w:left w:val="single" w:sz="4" w:space="0" w:color="000000"/>
              <w:bottom w:val="single" w:sz="4" w:space="0" w:color="000000"/>
              <w:right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r>
      <w:tr w:rsidR="00AC7D79" w:rsidRPr="00C52C17" w:rsidTr="00CB2723">
        <w:trPr>
          <w:trHeight w:hRule="exact" w:val="1938"/>
        </w:trPr>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Style w:val="FontStyle71"/>
                <w:b w:val="0"/>
                <w:i w:val="0"/>
                <w:sz w:val="24"/>
                <w:szCs w:val="24"/>
              </w:rPr>
            </w:pPr>
            <w:r w:rsidRPr="00C52C17">
              <w:rPr>
                <w:rStyle w:val="FontStyle71"/>
                <w:b w:val="0"/>
                <w:i w:val="0"/>
                <w:sz w:val="24"/>
                <w:szCs w:val="24"/>
              </w:rPr>
              <w:t>1</w:t>
            </w:r>
          </w:p>
        </w:tc>
        <w:tc>
          <w:tcPr>
            <w:tcW w:w="5245"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Fonts w:ascii="Times New Roman" w:hAnsi="Times New Roman" w:cs="Times New Roman"/>
                <w:bCs/>
                <w:color w:val="000000"/>
                <w:spacing w:val="-7"/>
              </w:rPr>
            </w:pPr>
            <w:r w:rsidRPr="00C52C17">
              <w:rPr>
                <w:rStyle w:val="FontStyle71"/>
                <w:b w:val="0"/>
                <w:i w:val="0"/>
                <w:sz w:val="24"/>
                <w:szCs w:val="24"/>
              </w:rPr>
              <w:t>Основы физической культуры и здорового образа жизни.</w:t>
            </w:r>
          </w:p>
          <w:p w:rsidR="00AC7D79" w:rsidRPr="00C52C17" w:rsidRDefault="00AC7D79" w:rsidP="00CB2723">
            <w:pPr>
              <w:pStyle w:val="Style33"/>
              <w:widowControl/>
              <w:ind w:right="140"/>
              <w:rPr>
                <w:rFonts w:ascii="Times New Roman" w:hAnsi="Times New Roman" w:cs="Times New Roman"/>
                <w:bCs/>
                <w:color w:val="000000"/>
                <w:spacing w:val="-7"/>
              </w:rPr>
            </w:pPr>
            <w:r w:rsidRPr="00C52C17">
              <w:rPr>
                <w:rFonts w:ascii="Times New Roman" w:hAnsi="Times New Roman" w:cs="Times New Roman"/>
                <w:bCs/>
                <w:color w:val="000000"/>
                <w:spacing w:val="-7"/>
              </w:rPr>
              <w:t>Физкультурноно – оздоровительная деятельность.</w:t>
            </w:r>
          </w:p>
          <w:p w:rsidR="00AC7D79" w:rsidRPr="00C52C17" w:rsidRDefault="00AC7D79" w:rsidP="00CB2723">
            <w:pPr>
              <w:pStyle w:val="Style33"/>
              <w:widowControl/>
              <w:ind w:right="140"/>
              <w:rPr>
                <w:rFonts w:ascii="Times New Roman" w:hAnsi="Times New Roman" w:cs="Times New Roman"/>
              </w:rPr>
            </w:pPr>
            <w:r w:rsidRPr="00C52C17">
              <w:rPr>
                <w:rFonts w:ascii="Times New Roman" w:hAnsi="Times New Roman" w:cs="Times New Roman"/>
                <w:bCs/>
                <w:color w:val="000000"/>
                <w:spacing w:val="-7"/>
              </w:rPr>
              <w:t>Спортивно – оздоровительная деятельность.</w:t>
            </w:r>
          </w:p>
          <w:p w:rsidR="00AC7D79" w:rsidRPr="00C52C17" w:rsidRDefault="00AC7D79" w:rsidP="00CB2723">
            <w:pPr>
              <w:pStyle w:val="afa"/>
              <w:ind w:right="140"/>
              <w:rPr>
                <w:rFonts w:ascii="Times New Roman" w:hAnsi="Times New Roman"/>
                <w:sz w:val="24"/>
                <w:szCs w:val="24"/>
              </w:rPr>
            </w:pPr>
          </w:p>
        </w:tc>
        <w:tc>
          <w:tcPr>
            <w:tcW w:w="8804" w:type="dxa"/>
            <w:gridSpan w:val="5"/>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p w:rsidR="00AC7D79" w:rsidRPr="00C52C17" w:rsidRDefault="00AC7D79" w:rsidP="00CB2723">
            <w:pPr>
              <w:pStyle w:val="afa"/>
              <w:ind w:right="140"/>
              <w:rPr>
                <w:rFonts w:ascii="Times New Roman" w:hAnsi="Times New Roman"/>
                <w:sz w:val="24"/>
                <w:szCs w:val="24"/>
              </w:rPr>
            </w:pPr>
          </w:p>
          <w:p w:rsidR="00AC7D79" w:rsidRPr="00C52C17" w:rsidRDefault="00AC7D79" w:rsidP="00CB2723">
            <w:pPr>
              <w:pStyle w:val="afa"/>
              <w:ind w:right="140"/>
              <w:rPr>
                <w:rFonts w:ascii="Times New Roman" w:hAnsi="Times New Roman"/>
                <w:sz w:val="24"/>
                <w:szCs w:val="24"/>
              </w:rPr>
            </w:pPr>
            <w:r w:rsidRPr="00C52C17">
              <w:rPr>
                <w:rStyle w:val="FontStyle71"/>
                <w:b w:val="0"/>
                <w:i w:val="0"/>
                <w:sz w:val="24"/>
                <w:szCs w:val="24"/>
              </w:rPr>
              <w:t xml:space="preserve">                         В процессе уроков</w:t>
            </w:r>
          </w:p>
        </w:tc>
      </w:tr>
      <w:tr w:rsidR="00AC7D79" w:rsidRPr="00C52C17" w:rsidTr="00CB2723">
        <w:trPr>
          <w:trHeight w:hRule="exact" w:val="367"/>
        </w:trPr>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Style w:val="FontStyle71"/>
                <w:b w:val="0"/>
                <w:i w:val="0"/>
                <w:sz w:val="24"/>
                <w:szCs w:val="24"/>
              </w:rPr>
            </w:pPr>
            <w:r w:rsidRPr="00C52C17">
              <w:rPr>
                <w:rStyle w:val="FontStyle71"/>
                <w:b w:val="0"/>
                <w:i w:val="0"/>
                <w:sz w:val="24"/>
                <w:szCs w:val="24"/>
              </w:rPr>
              <w:t>2</w:t>
            </w:r>
          </w:p>
        </w:tc>
        <w:tc>
          <w:tcPr>
            <w:tcW w:w="5245"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ind w:right="140"/>
              <w:rPr>
                <w:rFonts w:ascii="Times New Roman" w:hAnsi="Times New Roman"/>
                <w:sz w:val="24"/>
                <w:szCs w:val="24"/>
              </w:rPr>
            </w:pPr>
            <w:r w:rsidRPr="00C52C17">
              <w:rPr>
                <w:rStyle w:val="FontStyle71"/>
                <w:b w:val="0"/>
                <w:i w:val="0"/>
                <w:sz w:val="24"/>
                <w:szCs w:val="24"/>
              </w:rPr>
              <w:t>Спортивные игры: волейбол</w:t>
            </w:r>
          </w:p>
        </w:tc>
        <w:tc>
          <w:tcPr>
            <w:tcW w:w="184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ind w:right="140"/>
              <w:rPr>
                <w:rStyle w:val="FontStyle71"/>
                <w:b w:val="0"/>
                <w:i w:val="0"/>
                <w:sz w:val="24"/>
                <w:szCs w:val="24"/>
              </w:rPr>
            </w:pPr>
            <w:r w:rsidRPr="00C52C17">
              <w:rPr>
                <w:rStyle w:val="FontStyle71"/>
                <w:b w:val="0"/>
                <w:i w:val="0"/>
                <w:sz w:val="24"/>
                <w:szCs w:val="24"/>
              </w:rPr>
              <w:t>9</w:t>
            </w:r>
          </w:p>
        </w:tc>
        <w:tc>
          <w:tcPr>
            <w:tcW w:w="184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ind w:right="140"/>
              <w:rPr>
                <w:rStyle w:val="FontStyle71"/>
                <w:b w:val="0"/>
                <w:i w:val="0"/>
                <w:sz w:val="24"/>
                <w:szCs w:val="24"/>
              </w:rPr>
            </w:pPr>
            <w:r w:rsidRPr="00C52C17">
              <w:rPr>
                <w:rStyle w:val="FontStyle71"/>
                <w:b w:val="0"/>
                <w:i w:val="0"/>
                <w:sz w:val="24"/>
                <w:szCs w:val="24"/>
              </w:rPr>
              <w:t>9</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pStyle w:val="afa"/>
              <w:ind w:right="140"/>
              <w:rPr>
                <w:rFonts w:ascii="Times New Roman" w:hAnsi="Times New Roman"/>
                <w:sz w:val="24"/>
                <w:szCs w:val="24"/>
              </w:rPr>
            </w:pPr>
            <w:r w:rsidRPr="00C52C17">
              <w:rPr>
                <w:rStyle w:val="FontStyle71"/>
                <w:b w:val="0"/>
                <w:i w:val="0"/>
                <w:sz w:val="24"/>
                <w:szCs w:val="24"/>
              </w:rPr>
              <w:t>18</w:t>
            </w:r>
          </w:p>
        </w:tc>
      </w:tr>
      <w:tr w:rsidR="00AC7D79" w:rsidRPr="00C52C17" w:rsidTr="00CB2723">
        <w:trPr>
          <w:trHeight w:hRule="exact" w:val="361"/>
        </w:trPr>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Style w:val="FontStyle71"/>
                <w:b w:val="0"/>
                <w:i w:val="0"/>
                <w:sz w:val="24"/>
                <w:szCs w:val="24"/>
              </w:rPr>
            </w:pPr>
            <w:r w:rsidRPr="00C52C17">
              <w:rPr>
                <w:rStyle w:val="FontStyle71"/>
                <w:b w:val="0"/>
                <w:i w:val="0"/>
                <w:sz w:val="24"/>
                <w:szCs w:val="24"/>
              </w:rPr>
              <w:t>3</w:t>
            </w:r>
          </w:p>
        </w:tc>
        <w:tc>
          <w:tcPr>
            <w:tcW w:w="5245"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ind w:right="140"/>
              <w:rPr>
                <w:rFonts w:ascii="Times New Roman" w:hAnsi="Times New Roman"/>
                <w:sz w:val="24"/>
                <w:szCs w:val="24"/>
              </w:rPr>
            </w:pPr>
            <w:r w:rsidRPr="00C52C17">
              <w:rPr>
                <w:rStyle w:val="FontStyle71"/>
                <w:b w:val="0"/>
                <w:i w:val="0"/>
                <w:sz w:val="24"/>
                <w:szCs w:val="24"/>
              </w:rPr>
              <w:t>Гимнастика с элементами акробатики</w:t>
            </w:r>
          </w:p>
        </w:tc>
        <w:tc>
          <w:tcPr>
            <w:tcW w:w="184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ind w:right="140"/>
              <w:rPr>
                <w:rFonts w:ascii="Times New Roman" w:hAnsi="Times New Roman"/>
                <w:sz w:val="24"/>
                <w:szCs w:val="24"/>
              </w:rPr>
            </w:pPr>
            <w:r w:rsidRPr="00C52C17">
              <w:rPr>
                <w:rStyle w:val="FontStyle71"/>
                <w:b w:val="0"/>
                <w:i w:val="0"/>
                <w:sz w:val="24"/>
                <w:szCs w:val="24"/>
              </w:rPr>
              <w:t>18</w:t>
            </w:r>
          </w:p>
        </w:tc>
        <w:tc>
          <w:tcPr>
            <w:tcW w:w="184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pStyle w:val="afa"/>
              <w:ind w:right="140"/>
              <w:rPr>
                <w:rFonts w:ascii="Times New Roman" w:hAnsi="Times New Roman"/>
                <w:sz w:val="24"/>
                <w:szCs w:val="24"/>
              </w:rPr>
            </w:pPr>
            <w:r w:rsidRPr="00C52C17">
              <w:rPr>
                <w:rStyle w:val="FontStyle71"/>
                <w:b w:val="0"/>
                <w:i w:val="0"/>
                <w:sz w:val="24"/>
                <w:szCs w:val="24"/>
              </w:rPr>
              <w:t>18</w:t>
            </w:r>
          </w:p>
        </w:tc>
      </w:tr>
      <w:tr w:rsidR="00AC7D79" w:rsidRPr="00C52C17" w:rsidTr="00CB2723">
        <w:trPr>
          <w:trHeight w:hRule="exact" w:val="367"/>
        </w:trPr>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Style w:val="FontStyle71"/>
                <w:b w:val="0"/>
                <w:i w:val="0"/>
                <w:sz w:val="24"/>
                <w:szCs w:val="24"/>
              </w:rPr>
            </w:pPr>
            <w:r w:rsidRPr="00C52C17">
              <w:rPr>
                <w:rStyle w:val="FontStyle71"/>
                <w:b w:val="0"/>
                <w:i w:val="0"/>
                <w:sz w:val="24"/>
                <w:szCs w:val="24"/>
              </w:rPr>
              <w:lastRenderedPageBreak/>
              <w:t>4</w:t>
            </w:r>
          </w:p>
        </w:tc>
        <w:tc>
          <w:tcPr>
            <w:tcW w:w="5245"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ind w:right="140"/>
              <w:rPr>
                <w:rStyle w:val="FontStyle71"/>
                <w:b w:val="0"/>
                <w:i w:val="0"/>
                <w:sz w:val="24"/>
                <w:szCs w:val="24"/>
              </w:rPr>
            </w:pPr>
            <w:r w:rsidRPr="00C52C17">
              <w:rPr>
                <w:rStyle w:val="FontStyle71"/>
                <w:b w:val="0"/>
                <w:i w:val="0"/>
                <w:sz w:val="24"/>
                <w:szCs w:val="24"/>
              </w:rPr>
              <w:t>Легкая атлетика</w:t>
            </w:r>
          </w:p>
        </w:tc>
        <w:tc>
          <w:tcPr>
            <w:tcW w:w="184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ind w:right="140"/>
              <w:rPr>
                <w:rFonts w:ascii="Times New Roman" w:hAnsi="Times New Roman"/>
                <w:sz w:val="24"/>
                <w:szCs w:val="24"/>
              </w:rPr>
            </w:pPr>
            <w:r w:rsidRPr="00C52C17">
              <w:rPr>
                <w:rStyle w:val="FontStyle71"/>
                <w:b w:val="0"/>
                <w:i w:val="0"/>
                <w:sz w:val="24"/>
                <w:szCs w:val="24"/>
              </w:rPr>
              <w:t>12</w:t>
            </w:r>
          </w:p>
        </w:tc>
        <w:tc>
          <w:tcPr>
            <w:tcW w:w="184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ind w:right="140"/>
              <w:rPr>
                <w:rStyle w:val="FontStyle71"/>
                <w:b w:val="0"/>
                <w:i w:val="0"/>
                <w:sz w:val="24"/>
                <w:szCs w:val="24"/>
              </w:rPr>
            </w:pPr>
            <w:r w:rsidRPr="00C52C17">
              <w:rPr>
                <w:rStyle w:val="FontStyle71"/>
                <w:b w:val="0"/>
                <w:i w:val="0"/>
                <w:sz w:val="24"/>
                <w:szCs w:val="24"/>
              </w:rPr>
              <w:t>12</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pStyle w:val="afa"/>
              <w:ind w:right="140"/>
              <w:rPr>
                <w:rFonts w:ascii="Times New Roman" w:hAnsi="Times New Roman"/>
                <w:sz w:val="24"/>
                <w:szCs w:val="24"/>
              </w:rPr>
            </w:pPr>
            <w:r w:rsidRPr="00C52C17">
              <w:rPr>
                <w:rStyle w:val="FontStyle71"/>
                <w:b w:val="0"/>
                <w:i w:val="0"/>
                <w:sz w:val="24"/>
                <w:szCs w:val="24"/>
              </w:rPr>
              <w:t>24</w:t>
            </w:r>
          </w:p>
        </w:tc>
      </w:tr>
      <w:tr w:rsidR="00AC7D79" w:rsidRPr="00C52C17" w:rsidTr="00CB2723">
        <w:trPr>
          <w:trHeight w:hRule="exact" w:val="372"/>
        </w:trPr>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Style w:val="FontStyle71"/>
                <w:b w:val="0"/>
                <w:i w:val="0"/>
                <w:sz w:val="24"/>
                <w:szCs w:val="24"/>
              </w:rPr>
            </w:pPr>
            <w:r w:rsidRPr="00C52C17">
              <w:rPr>
                <w:rStyle w:val="FontStyle71"/>
                <w:b w:val="0"/>
                <w:i w:val="0"/>
                <w:sz w:val="24"/>
                <w:szCs w:val="24"/>
              </w:rPr>
              <w:t>5</w:t>
            </w:r>
          </w:p>
        </w:tc>
        <w:tc>
          <w:tcPr>
            <w:tcW w:w="5245"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ind w:right="140"/>
              <w:rPr>
                <w:rFonts w:ascii="Times New Roman" w:hAnsi="Times New Roman"/>
                <w:sz w:val="24"/>
                <w:szCs w:val="24"/>
              </w:rPr>
            </w:pPr>
            <w:r w:rsidRPr="00C52C17">
              <w:rPr>
                <w:rStyle w:val="FontStyle71"/>
                <w:b w:val="0"/>
                <w:i w:val="0"/>
                <w:sz w:val="24"/>
                <w:szCs w:val="24"/>
              </w:rPr>
              <w:t>Лыжная подготовка</w:t>
            </w:r>
          </w:p>
        </w:tc>
        <w:tc>
          <w:tcPr>
            <w:tcW w:w="184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ind w:right="140"/>
              <w:rPr>
                <w:rFonts w:ascii="Times New Roman" w:hAnsi="Times New Roman"/>
                <w:sz w:val="24"/>
                <w:szCs w:val="24"/>
              </w:rPr>
            </w:pPr>
            <w:r w:rsidRPr="00C52C17">
              <w:rPr>
                <w:rStyle w:val="FontStyle71"/>
                <w:b w:val="0"/>
                <w:i w:val="0"/>
                <w:sz w:val="24"/>
                <w:szCs w:val="24"/>
              </w:rPr>
              <w:t>18</w:t>
            </w:r>
          </w:p>
        </w:tc>
        <w:tc>
          <w:tcPr>
            <w:tcW w:w="184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pStyle w:val="afa"/>
              <w:ind w:right="140"/>
              <w:rPr>
                <w:rFonts w:ascii="Times New Roman" w:hAnsi="Times New Roman"/>
                <w:sz w:val="24"/>
                <w:szCs w:val="24"/>
              </w:rPr>
            </w:pPr>
            <w:r w:rsidRPr="00C52C17">
              <w:rPr>
                <w:rStyle w:val="FontStyle71"/>
                <w:b w:val="0"/>
                <w:i w:val="0"/>
                <w:sz w:val="24"/>
                <w:szCs w:val="24"/>
              </w:rPr>
              <w:t>18</w:t>
            </w:r>
          </w:p>
        </w:tc>
      </w:tr>
      <w:tr w:rsidR="00AC7D79" w:rsidRPr="00C52C17" w:rsidTr="00CB2723">
        <w:trPr>
          <w:trHeight w:hRule="exact" w:val="367"/>
        </w:trPr>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Style w:val="FontStyle71"/>
                <w:b w:val="0"/>
                <w:i w:val="0"/>
                <w:sz w:val="24"/>
                <w:szCs w:val="24"/>
              </w:rPr>
            </w:pPr>
            <w:r w:rsidRPr="00C52C17">
              <w:rPr>
                <w:rStyle w:val="FontStyle71"/>
                <w:b w:val="0"/>
                <w:i w:val="0"/>
                <w:sz w:val="24"/>
                <w:szCs w:val="24"/>
              </w:rPr>
              <w:t>6</w:t>
            </w:r>
          </w:p>
        </w:tc>
        <w:tc>
          <w:tcPr>
            <w:tcW w:w="5245"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ind w:right="140"/>
              <w:rPr>
                <w:rStyle w:val="FontStyle71"/>
                <w:b w:val="0"/>
                <w:i w:val="0"/>
                <w:sz w:val="24"/>
                <w:szCs w:val="24"/>
              </w:rPr>
            </w:pPr>
            <w:r w:rsidRPr="00C52C17">
              <w:rPr>
                <w:rStyle w:val="FontStyle71"/>
                <w:b w:val="0"/>
                <w:i w:val="0"/>
                <w:sz w:val="24"/>
                <w:szCs w:val="24"/>
              </w:rPr>
              <w:t>Баскетбол</w:t>
            </w:r>
          </w:p>
        </w:tc>
        <w:tc>
          <w:tcPr>
            <w:tcW w:w="184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ind w:right="140"/>
              <w:rPr>
                <w:rFonts w:ascii="Times New Roman" w:hAnsi="Times New Roman"/>
                <w:sz w:val="24"/>
                <w:szCs w:val="24"/>
              </w:rPr>
            </w:pPr>
            <w:r w:rsidRPr="00C52C17">
              <w:rPr>
                <w:rStyle w:val="FontStyle71"/>
                <w:b w:val="0"/>
                <w:i w:val="0"/>
                <w:sz w:val="24"/>
                <w:szCs w:val="24"/>
              </w:rPr>
              <w:t>15</w:t>
            </w:r>
          </w:p>
        </w:tc>
        <w:tc>
          <w:tcPr>
            <w:tcW w:w="184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pStyle w:val="afa"/>
              <w:ind w:right="140"/>
              <w:rPr>
                <w:rFonts w:ascii="Times New Roman" w:hAnsi="Times New Roman"/>
                <w:sz w:val="24"/>
                <w:szCs w:val="24"/>
              </w:rPr>
            </w:pPr>
            <w:r w:rsidRPr="00C52C17">
              <w:rPr>
                <w:rStyle w:val="FontStyle71"/>
                <w:b w:val="0"/>
                <w:i w:val="0"/>
                <w:sz w:val="24"/>
                <w:szCs w:val="24"/>
              </w:rPr>
              <w:t>15</w:t>
            </w:r>
          </w:p>
        </w:tc>
      </w:tr>
      <w:tr w:rsidR="00AC7D79" w:rsidRPr="00C52C17" w:rsidTr="00CB2723">
        <w:trPr>
          <w:trHeight w:hRule="exact" w:val="367"/>
        </w:trPr>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Style w:val="FontStyle71"/>
                <w:b w:val="0"/>
                <w:i w:val="0"/>
                <w:sz w:val="24"/>
                <w:szCs w:val="24"/>
              </w:rPr>
            </w:pPr>
            <w:r w:rsidRPr="00C52C17">
              <w:rPr>
                <w:rStyle w:val="FontStyle71"/>
                <w:b w:val="0"/>
                <w:i w:val="0"/>
                <w:sz w:val="24"/>
                <w:szCs w:val="24"/>
              </w:rPr>
              <w:t>7</w:t>
            </w:r>
          </w:p>
        </w:tc>
        <w:tc>
          <w:tcPr>
            <w:tcW w:w="5245"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ind w:right="140"/>
              <w:rPr>
                <w:rFonts w:ascii="Times New Roman" w:hAnsi="Times New Roman"/>
                <w:sz w:val="24"/>
                <w:szCs w:val="24"/>
              </w:rPr>
            </w:pPr>
            <w:r w:rsidRPr="00C52C17">
              <w:rPr>
                <w:rStyle w:val="FontStyle71"/>
                <w:b w:val="0"/>
                <w:i w:val="0"/>
                <w:sz w:val="24"/>
                <w:szCs w:val="24"/>
              </w:rPr>
              <w:t>Мини-футбол</w:t>
            </w:r>
          </w:p>
        </w:tc>
        <w:tc>
          <w:tcPr>
            <w:tcW w:w="184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ind w:right="140"/>
              <w:rPr>
                <w:rStyle w:val="FontStyle71"/>
                <w:b w:val="0"/>
                <w:i w:val="0"/>
                <w:sz w:val="24"/>
                <w:szCs w:val="24"/>
              </w:rPr>
            </w:pPr>
            <w:r w:rsidRPr="00C52C17">
              <w:rPr>
                <w:rStyle w:val="FontStyle71"/>
                <w:b w:val="0"/>
                <w:i w:val="0"/>
                <w:sz w:val="24"/>
                <w:szCs w:val="24"/>
              </w:rPr>
              <w:t>3</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pStyle w:val="afa"/>
              <w:ind w:right="140"/>
              <w:rPr>
                <w:rFonts w:ascii="Times New Roman" w:hAnsi="Times New Roman"/>
                <w:sz w:val="24"/>
                <w:szCs w:val="24"/>
              </w:rPr>
            </w:pPr>
            <w:r w:rsidRPr="00C52C17">
              <w:rPr>
                <w:rStyle w:val="FontStyle71"/>
                <w:b w:val="0"/>
                <w:i w:val="0"/>
                <w:sz w:val="24"/>
                <w:szCs w:val="24"/>
              </w:rPr>
              <w:t>3</w:t>
            </w:r>
          </w:p>
        </w:tc>
      </w:tr>
      <w:tr w:rsidR="00AC7D79" w:rsidRPr="00C52C17" w:rsidTr="00CB2723">
        <w:trPr>
          <w:trHeight w:hRule="exact" w:val="665"/>
        </w:trPr>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Style w:val="FontStyle71"/>
                <w:b w:val="0"/>
                <w:i w:val="0"/>
                <w:sz w:val="24"/>
                <w:szCs w:val="24"/>
              </w:rPr>
            </w:pPr>
            <w:r w:rsidRPr="00C52C17">
              <w:rPr>
                <w:rStyle w:val="FontStyle71"/>
                <w:b w:val="0"/>
                <w:i w:val="0"/>
                <w:sz w:val="24"/>
                <w:szCs w:val="24"/>
              </w:rPr>
              <w:t>8</w:t>
            </w:r>
          </w:p>
        </w:tc>
        <w:tc>
          <w:tcPr>
            <w:tcW w:w="5245"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ind w:right="140"/>
              <w:rPr>
                <w:rStyle w:val="FontStyle71"/>
                <w:b w:val="0"/>
                <w:i w:val="0"/>
                <w:sz w:val="24"/>
                <w:szCs w:val="24"/>
              </w:rPr>
            </w:pPr>
            <w:r w:rsidRPr="00C52C17">
              <w:rPr>
                <w:rStyle w:val="FontStyle71"/>
                <w:b w:val="0"/>
                <w:i w:val="0"/>
                <w:sz w:val="24"/>
                <w:szCs w:val="24"/>
              </w:rPr>
              <w:t xml:space="preserve">Национально-региональный компанент  </w:t>
            </w:r>
          </w:p>
          <w:p w:rsidR="00AC7D79" w:rsidRPr="00C52C17" w:rsidRDefault="00AC7D79" w:rsidP="00CB2723">
            <w:pPr>
              <w:pStyle w:val="afa"/>
              <w:ind w:right="140"/>
              <w:rPr>
                <w:rStyle w:val="FontStyle71"/>
                <w:b w:val="0"/>
                <w:i w:val="0"/>
                <w:sz w:val="24"/>
                <w:szCs w:val="24"/>
              </w:rPr>
            </w:pPr>
            <w:r w:rsidRPr="00C52C17">
              <w:rPr>
                <w:rStyle w:val="FontStyle71"/>
                <w:b w:val="0"/>
                <w:i w:val="0"/>
                <w:sz w:val="24"/>
                <w:szCs w:val="24"/>
              </w:rPr>
              <w:t>(элементы борьбы (куреш), игры, танцы)</w:t>
            </w:r>
          </w:p>
          <w:p w:rsidR="00AC7D79" w:rsidRPr="00C52C17" w:rsidRDefault="00AC7D79" w:rsidP="00CB2723">
            <w:pPr>
              <w:pStyle w:val="afa"/>
              <w:ind w:right="140"/>
              <w:rPr>
                <w:rFonts w:ascii="Times New Roman" w:hAnsi="Times New Roman"/>
                <w:sz w:val="24"/>
                <w:szCs w:val="24"/>
              </w:rPr>
            </w:pPr>
            <w:r w:rsidRPr="00C52C17">
              <w:rPr>
                <w:rStyle w:val="FontStyle71"/>
                <w:b w:val="0"/>
                <w:i w:val="0"/>
                <w:sz w:val="24"/>
                <w:szCs w:val="24"/>
              </w:rPr>
              <w:t xml:space="preserve"> единоборств (Национальная борьба)</w:t>
            </w:r>
          </w:p>
        </w:tc>
        <w:tc>
          <w:tcPr>
            <w:tcW w:w="184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ind w:right="140"/>
              <w:rPr>
                <w:rFonts w:ascii="Times New Roman" w:hAnsi="Times New Roman"/>
                <w:sz w:val="24"/>
                <w:szCs w:val="24"/>
              </w:rPr>
            </w:pPr>
            <w:r w:rsidRPr="00C52C17">
              <w:rPr>
                <w:rStyle w:val="FontStyle71"/>
                <w:b w:val="0"/>
                <w:i w:val="0"/>
                <w:sz w:val="24"/>
                <w:szCs w:val="24"/>
              </w:rPr>
              <w:t>3</w:t>
            </w:r>
          </w:p>
        </w:tc>
        <w:tc>
          <w:tcPr>
            <w:tcW w:w="184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pStyle w:val="afa"/>
              <w:ind w:right="140"/>
              <w:rPr>
                <w:rFonts w:ascii="Times New Roman" w:hAnsi="Times New Roman"/>
                <w:sz w:val="24"/>
                <w:szCs w:val="24"/>
              </w:rPr>
            </w:pPr>
            <w:r w:rsidRPr="00C52C17">
              <w:rPr>
                <w:rStyle w:val="FontStyle71"/>
                <w:b w:val="0"/>
                <w:i w:val="0"/>
                <w:sz w:val="24"/>
                <w:szCs w:val="24"/>
              </w:rPr>
              <w:t>3</w:t>
            </w:r>
          </w:p>
        </w:tc>
      </w:tr>
      <w:tr w:rsidR="00AC7D79" w:rsidRPr="00C52C17" w:rsidTr="00CB2723">
        <w:trPr>
          <w:trHeight w:hRule="exact" w:val="367"/>
        </w:trPr>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Style w:val="FontStyle71"/>
                <w:b w:val="0"/>
                <w:i w:val="0"/>
                <w:sz w:val="24"/>
                <w:szCs w:val="24"/>
              </w:rPr>
            </w:pPr>
            <w:r w:rsidRPr="00C52C17">
              <w:rPr>
                <w:rStyle w:val="FontStyle71"/>
                <w:b w:val="0"/>
                <w:i w:val="0"/>
                <w:sz w:val="24"/>
                <w:szCs w:val="24"/>
              </w:rPr>
              <w:t>9</w:t>
            </w:r>
          </w:p>
        </w:tc>
        <w:tc>
          <w:tcPr>
            <w:tcW w:w="5245"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ind w:right="140"/>
              <w:rPr>
                <w:rFonts w:ascii="Times New Roman" w:hAnsi="Times New Roman"/>
                <w:sz w:val="24"/>
                <w:szCs w:val="24"/>
              </w:rPr>
            </w:pPr>
            <w:r w:rsidRPr="00C52C17">
              <w:rPr>
                <w:rStyle w:val="FontStyle71"/>
                <w:b w:val="0"/>
                <w:i w:val="0"/>
                <w:sz w:val="24"/>
                <w:szCs w:val="24"/>
              </w:rPr>
              <w:t>Плавание</w:t>
            </w:r>
          </w:p>
        </w:tc>
        <w:tc>
          <w:tcPr>
            <w:tcW w:w="184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c>
          <w:tcPr>
            <w:tcW w:w="184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ind w:right="140"/>
              <w:rPr>
                <w:rFonts w:ascii="Times New Roman" w:hAnsi="Times New Roman"/>
                <w:sz w:val="24"/>
                <w:szCs w:val="24"/>
              </w:rPr>
            </w:pPr>
            <w:r w:rsidRPr="00C52C17">
              <w:rPr>
                <w:rStyle w:val="FontStyle71"/>
                <w:b w:val="0"/>
                <w:i w:val="0"/>
                <w:sz w:val="24"/>
                <w:szCs w:val="24"/>
              </w:rPr>
              <w:t>3</w:t>
            </w:r>
          </w:p>
        </w:tc>
        <w:tc>
          <w:tcPr>
            <w:tcW w:w="184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snapToGrid w:val="0"/>
              <w:ind w:right="140"/>
              <w:rPr>
                <w:rFonts w:ascii="Times New Roman" w:hAnsi="Times New Roman"/>
                <w:sz w:val="24"/>
                <w:szCs w:val="24"/>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pStyle w:val="afa"/>
              <w:ind w:right="140"/>
              <w:rPr>
                <w:rFonts w:ascii="Times New Roman" w:hAnsi="Times New Roman"/>
                <w:sz w:val="24"/>
                <w:szCs w:val="24"/>
              </w:rPr>
            </w:pPr>
            <w:r w:rsidRPr="00C52C17">
              <w:rPr>
                <w:rStyle w:val="FontStyle71"/>
                <w:b w:val="0"/>
                <w:i w:val="0"/>
                <w:sz w:val="24"/>
                <w:szCs w:val="24"/>
              </w:rPr>
              <w:t>3</w:t>
            </w:r>
          </w:p>
        </w:tc>
      </w:tr>
      <w:tr w:rsidR="00AC7D79" w:rsidRPr="00C52C17" w:rsidTr="00CB2723">
        <w:trPr>
          <w:trHeight w:hRule="exact" w:val="367"/>
        </w:trPr>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33"/>
              <w:widowControl/>
              <w:ind w:right="140"/>
              <w:rPr>
                <w:rStyle w:val="FontStyle71"/>
                <w:b w:val="0"/>
                <w:i w:val="0"/>
                <w:sz w:val="24"/>
                <w:szCs w:val="24"/>
              </w:rPr>
            </w:pPr>
            <w:r w:rsidRPr="00C52C17">
              <w:rPr>
                <w:rStyle w:val="FontStyle71"/>
                <w:b w:val="0"/>
                <w:i w:val="0"/>
                <w:sz w:val="24"/>
                <w:szCs w:val="24"/>
              </w:rPr>
              <w:t>10</w:t>
            </w:r>
          </w:p>
        </w:tc>
        <w:tc>
          <w:tcPr>
            <w:tcW w:w="5245"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ind w:right="140"/>
              <w:rPr>
                <w:rStyle w:val="FontStyle71"/>
                <w:b w:val="0"/>
                <w:i w:val="0"/>
                <w:sz w:val="24"/>
                <w:szCs w:val="24"/>
              </w:rPr>
            </w:pPr>
            <w:r w:rsidRPr="00C52C17">
              <w:rPr>
                <w:rStyle w:val="FontStyle71"/>
                <w:b w:val="0"/>
                <w:i w:val="0"/>
                <w:sz w:val="24"/>
                <w:szCs w:val="24"/>
              </w:rPr>
              <w:t>Итого</w:t>
            </w:r>
          </w:p>
        </w:tc>
        <w:tc>
          <w:tcPr>
            <w:tcW w:w="184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ind w:right="140"/>
              <w:rPr>
                <w:rStyle w:val="FontStyle71"/>
                <w:b w:val="0"/>
                <w:i w:val="0"/>
                <w:sz w:val="24"/>
                <w:szCs w:val="24"/>
              </w:rPr>
            </w:pPr>
            <w:r w:rsidRPr="00C52C17">
              <w:rPr>
                <w:rStyle w:val="FontStyle71"/>
                <w:b w:val="0"/>
                <w:i w:val="0"/>
                <w:sz w:val="24"/>
                <w:szCs w:val="24"/>
              </w:rPr>
              <w:t>27</w:t>
            </w:r>
          </w:p>
        </w:tc>
        <w:tc>
          <w:tcPr>
            <w:tcW w:w="184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ind w:right="140"/>
              <w:rPr>
                <w:rStyle w:val="FontStyle71"/>
                <w:b w:val="0"/>
                <w:i w:val="0"/>
                <w:sz w:val="24"/>
                <w:szCs w:val="24"/>
              </w:rPr>
            </w:pPr>
            <w:r w:rsidRPr="00C52C17">
              <w:rPr>
                <w:rStyle w:val="FontStyle71"/>
                <w:b w:val="0"/>
                <w:i w:val="0"/>
                <w:sz w:val="24"/>
                <w:szCs w:val="24"/>
              </w:rPr>
              <w:t>21</w:t>
            </w:r>
          </w:p>
        </w:tc>
        <w:tc>
          <w:tcPr>
            <w:tcW w:w="184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ind w:right="140"/>
              <w:rPr>
                <w:rStyle w:val="FontStyle71"/>
                <w:b w:val="0"/>
                <w:i w:val="0"/>
                <w:sz w:val="24"/>
                <w:szCs w:val="24"/>
              </w:rPr>
            </w:pPr>
            <w:r w:rsidRPr="00C52C17">
              <w:rPr>
                <w:rStyle w:val="FontStyle71"/>
                <w:b w:val="0"/>
                <w:i w:val="0"/>
                <w:sz w:val="24"/>
                <w:szCs w:val="24"/>
              </w:rPr>
              <w:t>30</w:t>
            </w:r>
          </w:p>
        </w:tc>
        <w:tc>
          <w:tcPr>
            <w:tcW w:w="184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afa"/>
              <w:ind w:right="140"/>
              <w:rPr>
                <w:rStyle w:val="FontStyle71"/>
                <w:b w:val="0"/>
                <w:i w:val="0"/>
                <w:sz w:val="24"/>
                <w:szCs w:val="24"/>
              </w:rPr>
            </w:pPr>
            <w:r w:rsidRPr="00C52C17">
              <w:rPr>
                <w:rStyle w:val="FontStyle71"/>
                <w:b w:val="0"/>
                <w:i w:val="0"/>
                <w:sz w:val="24"/>
                <w:szCs w:val="24"/>
              </w:rPr>
              <w:t>24</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pStyle w:val="afa"/>
              <w:ind w:right="140"/>
              <w:rPr>
                <w:rFonts w:ascii="Times New Roman" w:hAnsi="Times New Roman"/>
                <w:sz w:val="24"/>
                <w:szCs w:val="24"/>
              </w:rPr>
            </w:pPr>
            <w:r w:rsidRPr="00C52C17">
              <w:rPr>
                <w:rStyle w:val="FontStyle71"/>
                <w:b w:val="0"/>
                <w:i w:val="0"/>
                <w:sz w:val="24"/>
                <w:szCs w:val="24"/>
              </w:rPr>
              <w:t>102</w:t>
            </w:r>
          </w:p>
        </w:tc>
      </w:tr>
    </w:tbl>
    <w:p w:rsidR="00AC7D79" w:rsidRPr="00C52C17" w:rsidRDefault="00AC7D79" w:rsidP="00AC7D79">
      <w:pPr>
        <w:shd w:val="clear" w:color="auto" w:fill="FFFFFF"/>
        <w:spacing w:before="144" w:line="240" w:lineRule="auto"/>
        <w:ind w:right="140"/>
        <w:jc w:val="both"/>
        <w:rPr>
          <w:rFonts w:ascii="Times New Roman" w:hAnsi="Times New Roman"/>
          <w:bCs/>
          <w:sz w:val="24"/>
          <w:szCs w:val="24"/>
        </w:rPr>
      </w:pPr>
      <w:r w:rsidRPr="00C52C17">
        <w:rPr>
          <w:rStyle w:val="FontStyle71"/>
          <w:b w:val="0"/>
          <w:i w:val="0"/>
          <w:spacing w:val="1"/>
          <w:sz w:val="24"/>
          <w:szCs w:val="24"/>
        </w:rPr>
        <w:t>3. Требования к уровню подготовки учащихся.</w:t>
      </w:r>
    </w:p>
    <w:p w:rsidR="00AC7D79" w:rsidRPr="00C52C17" w:rsidRDefault="00AC7D79" w:rsidP="00AC7D79">
      <w:pPr>
        <w:shd w:val="clear" w:color="auto" w:fill="FFFFFF"/>
        <w:spacing w:before="58" w:line="240" w:lineRule="auto"/>
        <w:ind w:right="140"/>
        <w:jc w:val="both"/>
        <w:rPr>
          <w:rFonts w:ascii="Times New Roman" w:hAnsi="Times New Roman"/>
          <w:bCs/>
          <w:spacing w:val="-2"/>
          <w:sz w:val="24"/>
          <w:szCs w:val="24"/>
        </w:rPr>
      </w:pPr>
      <w:r w:rsidRPr="00C52C17">
        <w:rPr>
          <w:rFonts w:ascii="Times New Roman" w:hAnsi="Times New Roman"/>
          <w:bCs/>
          <w:sz w:val="24"/>
          <w:szCs w:val="24"/>
        </w:rPr>
        <w:t>В результате освоения обязательного мини</w:t>
      </w:r>
      <w:r w:rsidRPr="00C52C17">
        <w:rPr>
          <w:rFonts w:ascii="Times New Roman" w:hAnsi="Times New Roman"/>
          <w:bCs/>
          <w:spacing w:val="-2"/>
          <w:sz w:val="24"/>
          <w:szCs w:val="24"/>
        </w:rPr>
        <w:t>мума содержания учебного предмета «Физичес</w:t>
      </w:r>
      <w:r w:rsidRPr="00C52C17">
        <w:rPr>
          <w:rFonts w:ascii="Times New Roman" w:hAnsi="Times New Roman"/>
          <w:bCs/>
          <w:spacing w:val="-1"/>
          <w:sz w:val="24"/>
          <w:szCs w:val="24"/>
        </w:rPr>
        <w:t xml:space="preserve">кая культура» учащиеся по окончании основной </w:t>
      </w:r>
      <w:r w:rsidRPr="00C52C17">
        <w:rPr>
          <w:rFonts w:ascii="Times New Roman" w:hAnsi="Times New Roman"/>
          <w:bCs/>
          <w:sz w:val="24"/>
          <w:szCs w:val="24"/>
        </w:rPr>
        <w:t xml:space="preserve">школы должны достигнуть следующего уровня </w:t>
      </w:r>
      <w:r w:rsidRPr="00C52C17">
        <w:rPr>
          <w:rFonts w:ascii="Times New Roman" w:hAnsi="Times New Roman"/>
          <w:bCs/>
          <w:spacing w:val="1"/>
          <w:sz w:val="24"/>
          <w:szCs w:val="24"/>
        </w:rPr>
        <w:t>развития физической культуры.</w:t>
      </w:r>
    </w:p>
    <w:p w:rsidR="00AC7D79" w:rsidRPr="00C52C17" w:rsidRDefault="00AC7D79" w:rsidP="00AC7D79">
      <w:pPr>
        <w:shd w:val="clear" w:color="auto" w:fill="FFFFFF"/>
        <w:spacing w:before="134" w:line="240" w:lineRule="auto"/>
        <w:ind w:right="140"/>
        <w:jc w:val="both"/>
        <w:rPr>
          <w:rFonts w:ascii="Times New Roman" w:hAnsi="Times New Roman"/>
          <w:bCs/>
          <w:spacing w:val="1"/>
          <w:sz w:val="24"/>
          <w:szCs w:val="24"/>
        </w:rPr>
      </w:pPr>
      <w:r w:rsidRPr="00C52C17">
        <w:rPr>
          <w:rFonts w:ascii="Times New Roman" w:hAnsi="Times New Roman"/>
          <w:bCs/>
          <w:spacing w:val="-2"/>
          <w:sz w:val="24"/>
          <w:szCs w:val="24"/>
        </w:rPr>
        <w:t>Знать:</w:t>
      </w:r>
    </w:p>
    <w:p w:rsidR="00AC7D79" w:rsidRPr="00C52C17" w:rsidRDefault="00AC7D79" w:rsidP="00AC7D79">
      <w:pPr>
        <w:shd w:val="clear" w:color="auto" w:fill="FFFFFF"/>
        <w:spacing w:before="58" w:line="240" w:lineRule="auto"/>
        <w:ind w:right="140"/>
        <w:jc w:val="both"/>
        <w:rPr>
          <w:rFonts w:ascii="Times New Roman" w:hAnsi="Times New Roman"/>
          <w:bCs/>
          <w:spacing w:val="-5"/>
          <w:sz w:val="24"/>
          <w:szCs w:val="24"/>
        </w:rPr>
      </w:pPr>
      <w:r w:rsidRPr="00C52C17">
        <w:rPr>
          <w:rFonts w:ascii="Times New Roman" w:hAnsi="Times New Roman"/>
          <w:bCs/>
          <w:spacing w:val="1"/>
          <w:sz w:val="24"/>
          <w:szCs w:val="24"/>
        </w:rPr>
        <w:t>основы истории развития физической куль</w:t>
      </w:r>
      <w:r w:rsidRPr="00C52C17">
        <w:rPr>
          <w:rFonts w:ascii="Times New Roman" w:hAnsi="Times New Roman"/>
          <w:bCs/>
          <w:spacing w:val="-2"/>
          <w:sz w:val="24"/>
          <w:szCs w:val="24"/>
        </w:rPr>
        <w:t>туры в России (в СССР);</w:t>
      </w:r>
    </w:p>
    <w:p w:rsidR="00AC7D79" w:rsidRPr="00C52C17" w:rsidRDefault="00AC7D79" w:rsidP="00AC7D79">
      <w:pPr>
        <w:shd w:val="clear" w:color="auto" w:fill="FFFFFF"/>
        <w:spacing w:line="240" w:lineRule="auto"/>
        <w:ind w:right="140"/>
        <w:jc w:val="both"/>
        <w:rPr>
          <w:rFonts w:ascii="Times New Roman" w:hAnsi="Times New Roman"/>
          <w:bCs/>
          <w:spacing w:val="-1"/>
          <w:sz w:val="24"/>
          <w:szCs w:val="24"/>
        </w:rPr>
      </w:pPr>
      <w:r w:rsidRPr="00C52C17">
        <w:rPr>
          <w:rFonts w:ascii="Times New Roman" w:hAnsi="Times New Roman"/>
          <w:bCs/>
          <w:spacing w:val="-5"/>
          <w:sz w:val="24"/>
          <w:szCs w:val="24"/>
        </w:rPr>
        <w:t>особенности развития избранного вида спорта;</w:t>
      </w:r>
    </w:p>
    <w:p w:rsidR="00AC7D79" w:rsidRPr="00C52C17" w:rsidRDefault="00AC7D79" w:rsidP="00AC7D79">
      <w:pPr>
        <w:shd w:val="clear" w:color="auto" w:fill="FFFFFF"/>
        <w:spacing w:line="240" w:lineRule="auto"/>
        <w:ind w:right="140"/>
        <w:jc w:val="both"/>
        <w:rPr>
          <w:rFonts w:ascii="Times New Roman" w:hAnsi="Times New Roman"/>
          <w:bCs/>
          <w:spacing w:val="3"/>
          <w:sz w:val="24"/>
          <w:szCs w:val="24"/>
        </w:rPr>
      </w:pPr>
      <w:r w:rsidRPr="00C52C17">
        <w:rPr>
          <w:rFonts w:ascii="Times New Roman" w:hAnsi="Times New Roman"/>
          <w:bCs/>
          <w:spacing w:val="-1"/>
          <w:sz w:val="24"/>
          <w:szCs w:val="24"/>
        </w:rPr>
        <w:t>педагогические, физиологические и психоло</w:t>
      </w:r>
      <w:r w:rsidRPr="00C52C17">
        <w:rPr>
          <w:rFonts w:ascii="Times New Roman" w:hAnsi="Times New Roman"/>
          <w:bCs/>
          <w:sz w:val="24"/>
          <w:szCs w:val="24"/>
        </w:rPr>
        <w:t>гические основы обучения двигательным дейс</w:t>
      </w:r>
      <w:r w:rsidRPr="00C52C17">
        <w:rPr>
          <w:rFonts w:ascii="Times New Roman" w:hAnsi="Times New Roman"/>
          <w:bCs/>
          <w:spacing w:val="2"/>
          <w:sz w:val="24"/>
          <w:szCs w:val="24"/>
        </w:rPr>
        <w:t>твиям и воспитания физических качеств, сов</w:t>
      </w:r>
      <w:r w:rsidRPr="00C52C17">
        <w:rPr>
          <w:rFonts w:ascii="Times New Roman" w:hAnsi="Times New Roman"/>
          <w:bCs/>
          <w:spacing w:val="-1"/>
          <w:sz w:val="24"/>
          <w:szCs w:val="24"/>
        </w:rPr>
        <w:t xml:space="preserve">ременные формы построения занятий и систем </w:t>
      </w:r>
      <w:r w:rsidRPr="00C52C17">
        <w:rPr>
          <w:rFonts w:ascii="Times New Roman" w:hAnsi="Times New Roman"/>
          <w:bCs/>
          <w:spacing w:val="2"/>
          <w:sz w:val="24"/>
          <w:szCs w:val="24"/>
        </w:rPr>
        <w:t xml:space="preserve">занятий физическими упражнениями с разной </w:t>
      </w:r>
      <w:r w:rsidRPr="00C52C17">
        <w:rPr>
          <w:rFonts w:ascii="Times New Roman" w:hAnsi="Times New Roman"/>
          <w:bCs/>
          <w:spacing w:val="1"/>
          <w:sz w:val="24"/>
          <w:szCs w:val="24"/>
        </w:rPr>
        <w:t>функциональной направленностью;</w:t>
      </w:r>
    </w:p>
    <w:p w:rsidR="00AC7D79" w:rsidRPr="00C52C17" w:rsidRDefault="00AC7D79" w:rsidP="00AC7D79">
      <w:pPr>
        <w:shd w:val="clear" w:color="auto" w:fill="FFFFFF"/>
        <w:spacing w:line="240" w:lineRule="auto"/>
        <w:ind w:right="140"/>
        <w:jc w:val="both"/>
        <w:rPr>
          <w:rFonts w:ascii="Times New Roman" w:hAnsi="Times New Roman"/>
          <w:bCs/>
          <w:sz w:val="24"/>
          <w:szCs w:val="24"/>
        </w:rPr>
      </w:pPr>
      <w:r w:rsidRPr="00C52C17">
        <w:rPr>
          <w:rFonts w:ascii="Times New Roman" w:hAnsi="Times New Roman"/>
          <w:bCs/>
          <w:spacing w:val="3"/>
          <w:sz w:val="24"/>
          <w:szCs w:val="24"/>
        </w:rPr>
        <w:t>биодинамические особенности и содержа</w:t>
      </w:r>
      <w:r w:rsidRPr="00C52C17">
        <w:rPr>
          <w:rFonts w:ascii="Times New Roman" w:hAnsi="Times New Roman"/>
          <w:bCs/>
          <w:spacing w:val="4"/>
          <w:sz w:val="24"/>
          <w:szCs w:val="24"/>
        </w:rPr>
        <w:t>ние физических упражнений общеразвиваю</w:t>
      </w:r>
      <w:r w:rsidRPr="00C52C17">
        <w:rPr>
          <w:rFonts w:ascii="Times New Roman" w:hAnsi="Times New Roman"/>
          <w:bCs/>
          <w:sz w:val="24"/>
          <w:szCs w:val="24"/>
        </w:rPr>
        <w:t>щей и корригирующей направленности, основы их использования в решении задач физическо</w:t>
      </w:r>
      <w:r w:rsidRPr="00C52C17">
        <w:rPr>
          <w:rFonts w:ascii="Times New Roman" w:hAnsi="Times New Roman"/>
          <w:bCs/>
          <w:spacing w:val="3"/>
          <w:sz w:val="24"/>
          <w:szCs w:val="24"/>
        </w:rPr>
        <w:t>го развития и укрепления здоровья;</w:t>
      </w:r>
    </w:p>
    <w:p w:rsidR="00AC7D79" w:rsidRPr="00C52C17" w:rsidRDefault="00AC7D79" w:rsidP="00AC7D79">
      <w:pPr>
        <w:shd w:val="clear" w:color="auto" w:fill="FFFFFF"/>
        <w:spacing w:line="240" w:lineRule="auto"/>
        <w:ind w:right="140"/>
        <w:jc w:val="both"/>
        <w:rPr>
          <w:rFonts w:ascii="Times New Roman" w:hAnsi="Times New Roman"/>
          <w:bCs/>
          <w:spacing w:val="1"/>
          <w:sz w:val="24"/>
          <w:szCs w:val="24"/>
        </w:rPr>
      </w:pPr>
      <w:r w:rsidRPr="00C52C17">
        <w:rPr>
          <w:rFonts w:ascii="Times New Roman" w:hAnsi="Times New Roman"/>
          <w:bCs/>
          <w:sz w:val="24"/>
          <w:szCs w:val="24"/>
        </w:rPr>
        <w:t>физиологические основы деятельности сис</w:t>
      </w:r>
      <w:r w:rsidRPr="00C52C17">
        <w:rPr>
          <w:rFonts w:ascii="Times New Roman" w:hAnsi="Times New Roman"/>
          <w:bCs/>
          <w:spacing w:val="3"/>
          <w:sz w:val="24"/>
          <w:szCs w:val="24"/>
        </w:rPr>
        <w:t>тем дыхания, кровообращения и энергообес</w:t>
      </w:r>
      <w:r w:rsidRPr="00C52C17">
        <w:rPr>
          <w:rFonts w:ascii="Times New Roman" w:hAnsi="Times New Roman"/>
          <w:bCs/>
          <w:spacing w:val="1"/>
          <w:sz w:val="24"/>
          <w:szCs w:val="24"/>
        </w:rPr>
        <w:t>печения при мышечных нагрузках, возможнос</w:t>
      </w:r>
      <w:r w:rsidRPr="00C52C17">
        <w:rPr>
          <w:rFonts w:ascii="Times New Roman" w:hAnsi="Times New Roman"/>
          <w:bCs/>
          <w:spacing w:val="4"/>
          <w:sz w:val="24"/>
          <w:szCs w:val="24"/>
        </w:rPr>
        <w:t>ти их развития и совершенствования средс</w:t>
      </w:r>
      <w:r w:rsidRPr="00C52C17">
        <w:rPr>
          <w:rFonts w:ascii="Times New Roman" w:hAnsi="Times New Roman"/>
          <w:bCs/>
          <w:spacing w:val="2"/>
          <w:sz w:val="24"/>
          <w:szCs w:val="24"/>
        </w:rPr>
        <w:t>твами физической культуры в разные возрас</w:t>
      </w:r>
      <w:r w:rsidRPr="00C52C17">
        <w:rPr>
          <w:rFonts w:ascii="Times New Roman" w:hAnsi="Times New Roman"/>
          <w:bCs/>
          <w:sz w:val="24"/>
          <w:szCs w:val="24"/>
        </w:rPr>
        <w:t>тные периоды;</w:t>
      </w:r>
    </w:p>
    <w:p w:rsidR="00AC7D79" w:rsidRPr="00C52C17" w:rsidRDefault="00AC7D79" w:rsidP="00AC7D79">
      <w:pPr>
        <w:shd w:val="clear" w:color="auto" w:fill="FFFFFF"/>
        <w:spacing w:line="240" w:lineRule="auto"/>
        <w:ind w:right="140"/>
        <w:jc w:val="both"/>
        <w:rPr>
          <w:rFonts w:ascii="Times New Roman" w:hAnsi="Times New Roman"/>
          <w:bCs/>
          <w:spacing w:val="5"/>
          <w:sz w:val="24"/>
          <w:szCs w:val="24"/>
        </w:rPr>
      </w:pPr>
      <w:r w:rsidRPr="00C52C17">
        <w:rPr>
          <w:rFonts w:ascii="Times New Roman" w:hAnsi="Times New Roman"/>
          <w:bCs/>
          <w:spacing w:val="1"/>
          <w:sz w:val="24"/>
          <w:szCs w:val="24"/>
        </w:rPr>
        <w:t xml:space="preserve">возрастные особенности развития ведущих психических процессов и физических качеств, </w:t>
      </w:r>
      <w:r w:rsidRPr="00C52C17">
        <w:rPr>
          <w:rFonts w:ascii="Times New Roman" w:hAnsi="Times New Roman"/>
          <w:bCs/>
          <w:spacing w:val="2"/>
          <w:sz w:val="24"/>
          <w:szCs w:val="24"/>
        </w:rPr>
        <w:t xml:space="preserve">возможности формирования индивидуальных </w:t>
      </w:r>
      <w:r w:rsidRPr="00C52C17">
        <w:rPr>
          <w:rFonts w:ascii="Times New Roman" w:hAnsi="Times New Roman"/>
          <w:bCs/>
          <w:sz w:val="24"/>
          <w:szCs w:val="24"/>
        </w:rPr>
        <w:t>черт и свойств личности посредством регуляр</w:t>
      </w:r>
      <w:r w:rsidRPr="00C52C17">
        <w:rPr>
          <w:rFonts w:ascii="Times New Roman" w:hAnsi="Times New Roman"/>
          <w:bCs/>
          <w:spacing w:val="1"/>
          <w:sz w:val="24"/>
          <w:szCs w:val="24"/>
        </w:rPr>
        <w:t>ных занятий физической культурой;</w:t>
      </w:r>
    </w:p>
    <w:p w:rsidR="00AC7D79" w:rsidRPr="00C52C17" w:rsidRDefault="00AC7D79" w:rsidP="00AC7D79">
      <w:pPr>
        <w:shd w:val="clear" w:color="auto" w:fill="FFFFFF"/>
        <w:spacing w:line="240" w:lineRule="auto"/>
        <w:ind w:right="140"/>
        <w:jc w:val="both"/>
        <w:rPr>
          <w:rFonts w:ascii="Times New Roman" w:hAnsi="Times New Roman"/>
          <w:bCs/>
          <w:spacing w:val="2"/>
          <w:sz w:val="24"/>
          <w:szCs w:val="24"/>
        </w:rPr>
      </w:pPr>
      <w:r w:rsidRPr="00C52C17">
        <w:rPr>
          <w:rFonts w:ascii="Times New Roman" w:hAnsi="Times New Roman"/>
          <w:bCs/>
          <w:spacing w:val="5"/>
          <w:sz w:val="24"/>
          <w:szCs w:val="24"/>
        </w:rPr>
        <w:t>психофункциональные особенности собс</w:t>
      </w:r>
      <w:r w:rsidRPr="00C52C17">
        <w:rPr>
          <w:rFonts w:ascii="Times New Roman" w:hAnsi="Times New Roman"/>
          <w:bCs/>
          <w:spacing w:val="3"/>
          <w:sz w:val="24"/>
          <w:szCs w:val="24"/>
        </w:rPr>
        <w:t>твенного организма;</w:t>
      </w:r>
    </w:p>
    <w:p w:rsidR="00AC7D79" w:rsidRPr="00C52C17" w:rsidRDefault="00AC7D79" w:rsidP="00AC7D79">
      <w:pPr>
        <w:shd w:val="clear" w:color="auto" w:fill="FFFFFF"/>
        <w:spacing w:line="240" w:lineRule="auto"/>
        <w:ind w:right="140"/>
        <w:jc w:val="both"/>
        <w:rPr>
          <w:rFonts w:ascii="Times New Roman" w:hAnsi="Times New Roman"/>
          <w:bCs/>
          <w:spacing w:val="-2"/>
          <w:sz w:val="24"/>
          <w:szCs w:val="24"/>
        </w:rPr>
      </w:pPr>
      <w:r w:rsidRPr="00C52C17">
        <w:rPr>
          <w:rFonts w:ascii="Times New Roman" w:hAnsi="Times New Roman"/>
          <w:bCs/>
          <w:spacing w:val="2"/>
          <w:sz w:val="24"/>
          <w:szCs w:val="24"/>
        </w:rPr>
        <w:t>индивидуальные способы контроля за раз</w:t>
      </w:r>
      <w:r w:rsidRPr="00C52C17">
        <w:rPr>
          <w:rFonts w:ascii="Times New Roman" w:hAnsi="Times New Roman"/>
          <w:bCs/>
          <w:spacing w:val="1"/>
          <w:sz w:val="24"/>
          <w:szCs w:val="24"/>
        </w:rPr>
        <w:t>витием адаптивных свойств организма, укрепления здоровья и повышения физической под</w:t>
      </w:r>
      <w:r w:rsidRPr="00C52C17">
        <w:rPr>
          <w:rFonts w:ascii="Times New Roman" w:hAnsi="Times New Roman"/>
          <w:bCs/>
          <w:sz w:val="24"/>
          <w:szCs w:val="24"/>
        </w:rPr>
        <w:t>готовленности;</w:t>
      </w:r>
    </w:p>
    <w:p w:rsidR="00AC7D79" w:rsidRPr="00C52C17" w:rsidRDefault="00AC7D79" w:rsidP="00AC7D79">
      <w:pPr>
        <w:shd w:val="clear" w:color="auto" w:fill="FFFFFF"/>
        <w:spacing w:line="240" w:lineRule="auto"/>
        <w:ind w:right="140"/>
        <w:jc w:val="both"/>
        <w:rPr>
          <w:rFonts w:ascii="Times New Roman" w:hAnsi="Times New Roman"/>
          <w:bCs/>
          <w:spacing w:val="-2"/>
          <w:sz w:val="24"/>
          <w:szCs w:val="24"/>
        </w:rPr>
      </w:pPr>
      <w:r w:rsidRPr="00C52C17">
        <w:rPr>
          <w:rFonts w:ascii="Times New Roman" w:hAnsi="Times New Roman"/>
          <w:bCs/>
          <w:spacing w:val="-2"/>
          <w:sz w:val="24"/>
          <w:szCs w:val="24"/>
        </w:rPr>
        <w:t>способы организации самостоятельных заня</w:t>
      </w:r>
      <w:r w:rsidRPr="00C52C17">
        <w:rPr>
          <w:rFonts w:ascii="Times New Roman" w:hAnsi="Times New Roman"/>
          <w:bCs/>
          <w:spacing w:val="-1"/>
          <w:sz w:val="24"/>
          <w:szCs w:val="24"/>
        </w:rPr>
        <w:t>тий физическими упражнениями с разной функциональной направленностью, правила исполь</w:t>
      </w:r>
      <w:r w:rsidRPr="00C52C17">
        <w:rPr>
          <w:rFonts w:ascii="Times New Roman" w:hAnsi="Times New Roman"/>
          <w:bCs/>
          <w:spacing w:val="3"/>
          <w:sz w:val="24"/>
          <w:szCs w:val="24"/>
        </w:rPr>
        <w:t>зования спортивного инвентаря и оборудова</w:t>
      </w:r>
      <w:r w:rsidRPr="00C52C17">
        <w:rPr>
          <w:rFonts w:ascii="Times New Roman" w:hAnsi="Times New Roman"/>
          <w:bCs/>
          <w:spacing w:val="1"/>
          <w:sz w:val="24"/>
          <w:szCs w:val="24"/>
        </w:rPr>
        <w:t>ния, принципы создания простейших спортивных сооружений и площадок;</w:t>
      </w:r>
    </w:p>
    <w:p w:rsidR="00AC7D79" w:rsidRPr="00C52C17" w:rsidRDefault="00AC7D79" w:rsidP="00AC7D79">
      <w:pPr>
        <w:shd w:val="clear" w:color="auto" w:fill="FFFFFF"/>
        <w:spacing w:line="240" w:lineRule="auto"/>
        <w:ind w:right="140"/>
        <w:jc w:val="both"/>
        <w:rPr>
          <w:rFonts w:ascii="Times New Roman" w:hAnsi="Times New Roman"/>
          <w:spacing w:val="-5"/>
          <w:sz w:val="24"/>
          <w:szCs w:val="24"/>
        </w:rPr>
      </w:pPr>
      <w:r w:rsidRPr="00C52C17">
        <w:rPr>
          <w:rFonts w:ascii="Times New Roman" w:hAnsi="Times New Roman"/>
          <w:bCs/>
          <w:spacing w:val="-2"/>
          <w:sz w:val="24"/>
          <w:szCs w:val="24"/>
        </w:rPr>
        <w:t>правила личной гигиены, профилактики трав</w:t>
      </w:r>
      <w:r w:rsidRPr="00C52C17">
        <w:rPr>
          <w:rFonts w:ascii="Times New Roman" w:hAnsi="Times New Roman"/>
          <w:bCs/>
          <w:spacing w:val="2"/>
          <w:sz w:val="24"/>
          <w:szCs w:val="24"/>
        </w:rPr>
        <w:t>матизма и оказания доврачебной помощи при занятиях физическими упражнениями.</w:t>
      </w:r>
    </w:p>
    <w:p w:rsidR="00AC7D79" w:rsidRPr="00C52C17" w:rsidRDefault="00AC7D79" w:rsidP="00AC7D79">
      <w:pPr>
        <w:shd w:val="clear" w:color="auto" w:fill="FFFFFF"/>
        <w:spacing w:line="240" w:lineRule="auto"/>
        <w:ind w:right="140"/>
        <w:jc w:val="both"/>
        <w:rPr>
          <w:rFonts w:ascii="Times New Roman" w:hAnsi="Times New Roman"/>
          <w:bCs/>
          <w:spacing w:val="1"/>
          <w:sz w:val="24"/>
          <w:szCs w:val="24"/>
        </w:rPr>
      </w:pPr>
      <w:r w:rsidRPr="00C52C17">
        <w:rPr>
          <w:rFonts w:ascii="Times New Roman" w:hAnsi="Times New Roman"/>
          <w:spacing w:val="-5"/>
          <w:sz w:val="24"/>
          <w:szCs w:val="24"/>
        </w:rPr>
        <w:t>Уметь:</w:t>
      </w:r>
    </w:p>
    <w:p w:rsidR="00AC7D79" w:rsidRPr="00C52C17" w:rsidRDefault="00AC7D79" w:rsidP="00AC7D79">
      <w:pPr>
        <w:shd w:val="clear" w:color="auto" w:fill="FFFFFF"/>
        <w:spacing w:line="240" w:lineRule="auto"/>
        <w:ind w:right="140"/>
        <w:jc w:val="both"/>
        <w:rPr>
          <w:rFonts w:ascii="Times New Roman" w:hAnsi="Times New Roman"/>
          <w:bCs/>
          <w:sz w:val="24"/>
          <w:szCs w:val="24"/>
        </w:rPr>
      </w:pPr>
      <w:r w:rsidRPr="00C52C17">
        <w:rPr>
          <w:rFonts w:ascii="Times New Roman" w:hAnsi="Times New Roman"/>
          <w:bCs/>
          <w:spacing w:val="1"/>
          <w:sz w:val="24"/>
          <w:szCs w:val="24"/>
        </w:rPr>
        <w:lastRenderedPageBreak/>
        <w:t>технически правильно осуществлять двига</w:t>
      </w:r>
      <w:r w:rsidRPr="00C52C17">
        <w:rPr>
          <w:rFonts w:ascii="Times New Roman" w:hAnsi="Times New Roman"/>
          <w:bCs/>
          <w:spacing w:val="4"/>
          <w:sz w:val="24"/>
          <w:szCs w:val="24"/>
        </w:rPr>
        <w:t>тельные действия избранного вида спортив</w:t>
      </w:r>
      <w:r w:rsidRPr="00C52C17">
        <w:rPr>
          <w:rFonts w:ascii="Times New Roman" w:hAnsi="Times New Roman"/>
          <w:bCs/>
          <w:spacing w:val="1"/>
          <w:sz w:val="24"/>
          <w:szCs w:val="24"/>
        </w:rPr>
        <w:t xml:space="preserve">ной специализации, использовать их </w:t>
      </w:r>
      <w:r w:rsidRPr="00C52C17">
        <w:rPr>
          <w:rFonts w:ascii="Times New Roman" w:hAnsi="Times New Roman"/>
          <w:bCs/>
          <w:i/>
          <w:iCs/>
          <w:spacing w:val="1"/>
          <w:sz w:val="24"/>
          <w:szCs w:val="24"/>
        </w:rPr>
        <w:t xml:space="preserve">в </w:t>
      </w:r>
      <w:r w:rsidRPr="00C52C17">
        <w:rPr>
          <w:rFonts w:ascii="Times New Roman" w:hAnsi="Times New Roman"/>
          <w:bCs/>
          <w:spacing w:val="1"/>
          <w:sz w:val="24"/>
          <w:szCs w:val="24"/>
        </w:rPr>
        <w:t>услови</w:t>
      </w:r>
      <w:r w:rsidRPr="00C52C17">
        <w:rPr>
          <w:rFonts w:ascii="Times New Roman" w:hAnsi="Times New Roman"/>
          <w:bCs/>
          <w:sz w:val="24"/>
          <w:szCs w:val="24"/>
        </w:rPr>
        <w:t>ях соревновательной деятельности и организа</w:t>
      </w:r>
      <w:r w:rsidRPr="00C52C17">
        <w:rPr>
          <w:rFonts w:ascii="Times New Roman" w:hAnsi="Times New Roman"/>
          <w:bCs/>
          <w:spacing w:val="1"/>
          <w:sz w:val="24"/>
          <w:szCs w:val="24"/>
        </w:rPr>
        <w:t>ции собственного досуга;</w:t>
      </w:r>
    </w:p>
    <w:p w:rsidR="00AC7D79" w:rsidRPr="00C52C17" w:rsidRDefault="00AC7D79" w:rsidP="00AC7D79">
      <w:pPr>
        <w:shd w:val="clear" w:color="auto" w:fill="FFFFFF"/>
        <w:spacing w:line="240" w:lineRule="auto"/>
        <w:ind w:right="140"/>
        <w:jc w:val="both"/>
        <w:rPr>
          <w:rFonts w:ascii="Times New Roman" w:hAnsi="Times New Roman"/>
          <w:bCs/>
          <w:sz w:val="24"/>
          <w:szCs w:val="24"/>
        </w:rPr>
      </w:pPr>
      <w:r w:rsidRPr="00C52C17">
        <w:rPr>
          <w:rFonts w:ascii="Times New Roman" w:hAnsi="Times New Roman"/>
          <w:bCs/>
          <w:sz w:val="24"/>
          <w:szCs w:val="24"/>
        </w:rPr>
        <w:t>проводить самостоятельные занятия по раз</w:t>
      </w:r>
      <w:r w:rsidRPr="00C52C17">
        <w:rPr>
          <w:rFonts w:ascii="Times New Roman" w:hAnsi="Times New Roman"/>
          <w:bCs/>
          <w:spacing w:val="-1"/>
          <w:sz w:val="24"/>
          <w:szCs w:val="24"/>
        </w:rPr>
        <w:t>витию основных физических способностей, кор</w:t>
      </w:r>
      <w:r w:rsidRPr="00C52C17">
        <w:rPr>
          <w:rFonts w:ascii="Times New Roman" w:hAnsi="Times New Roman"/>
          <w:bCs/>
          <w:spacing w:val="2"/>
          <w:sz w:val="24"/>
          <w:szCs w:val="24"/>
        </w:rPr>
        <w:t>рекции осанки и телосложения;</w:t>
      </w:r>
    </w:p>
    <w:p w:rsidR="00AC7D79" w:rsidRPr="00C52C17" w:rsidRDefault="00AC7D79" w:rsidP="00AC7D79">
      <w:pPr>
        <w:shd w:val="clear" w:color="auto" w:fill="FFFFFF"/>
        <w:spacing w:line="240" w:lineRule="auto"/>
        <w:ind w:right="140"/>
        <w:jc w:val="both"/>
        <w:rPr>
          <w:rFonts w:ascii="Times New Roman" w:hAnsi="Times New Roman"/>
          <w:bCs/>
          <w:spacing w:val="5"/>
          <w:sz w:val="24"/>
          <w:szCs w:val="24"/>
        </w:rPr>
      </w:pPr>
      <w:r w:rsidRPr="00C52C17">
        <w:rPr>
          <w:rFonts w:ascii="Times New Roman" w:hAnsi="Times New Roman"/>
          <w:bCs/>
          <w:sz w:val="24"/>
          <w:szCs w:val="24"/>
        </w:rPr>
        <w:t>разрабатывать индивидуальный двигательный режим, подбирать и планировать физичес</w:t>
      </w:r>
      <w:r w:rsidRPr="00C52C17">
        <w:rPr>
          <w:rFonts w:ascii="Times New Roman" w:hAnsi="Times New Roman"/>
          <w:bCs/>
          <w:spacing w:val="3"/>
          <w:sz w:val="24"/>
          <w:szCs w:val="24"/>
        </w:rPr>
        <w:t xml:space="preserve">кие упражнения, поддерживать оптимальный </w:t>
      </w:r>
      <w:r w:rsidRPr="00C52C17">
        <w:rPr>
          <w:rFonts w:ascii="Times New Roman" w:hAnsi="Times New Roman"/>
          <w:bCs/>
          <w:spacing w:val="1"/>
          <w:sz w:val="24"/>
          <w:szCs w:val="24"/>
        </w:rPr>
        <w:t>уровень индивидуальной работоспособности;</w:t>
      </w:r>
    </w:p>
    <w:p w:rsidR="00AC7D79" w:rsidRPr="00C52C17" w:rsidRDefault="00AC7D79" w:rsidP="00AC7D79">
      <w:pPr>
        <w:shd w:val="clear" w:color="auto" w:fill="FFFFFF"/>
        <w:spacing w:line="240" w:lineRule="auto"/>
        <w:ind w:right="140"/>
        <w:jc w:val="both"/>
        <w:rPr>
          <w:rFonts w:ascii="Times New Roman" w:hAnsi="Times New Roman"/>
          <w:bCs/>
          <w:spacing w:val="4"/>
          <w:sz w:val="24"/>
          <w:szCs w:val="24"/>
        </w:rPr>
      </w:pPr>
      <w:r w:rsidRPr="00C52C17">
        <w:rPr>
          <w:rFonts w:ascii="Times New Roman" w:hAnsi="Times New Roman"/>
          <w:bCs/>
          <w:spacing w:val="5"/>
          <w:sz w:val="24"/>
          <w:szCs w:val="24"/>
        </w:rPr>
        <w:t>контролировать и регулировать функцио</w:t>
      </w:r>
      <w:r w:rsidRPr="00C52C17">
        <w:rPr>
          <w:rFonts w:ascii="Times New Roman" w:hAnsi="Times New Roman"/>
          <w:bCs/>
          <w:spacing w:val="1"/>
          <w:sz w:val="24"/>
          <w:szCs w:val="24"/>
        </w:rPr>
        <w:t xml:space="preserve">нальное состояние организма при выполнении </w:t>
      </w:r>
      <w:r w:rsidRPr="00C52C17">
        <w:rPr>
          <w:rFonts w:ascii="Times New Roman" w:hAnsi="Times New Roman"/>
          <w:bCs/>
          <w:sz w:val="24"/>
          <w:szCs w:val="24"/>
        </w:rPr>
        <w:t>физических упражнений, добиваться оздоровительного эффекта и совершенствования физи</w:t>
      </w:r>
      <w:r w:rsidRPr="00C52C17">
        <w:rPr>
          <w:rFonts w:ascii="Times New Roman" w:hAnsi="Times New Roman"/>
          <w:bCs/>
          <w:spacing w:val="2"/>
          <w:sz w:val="24"/>
          <w:szCs w:val="24"/>
        </w:rPr>
        <w:t>ческих кондиций;</w:t>
      </w:r>
    </w:p>
    <w:p w:rsidR="00AC7D79" w:rsidRPr="00C52C17" w:rsidRDefault="00AC7D79" w:rsidP="00AC7D79">
      <w:pPr>
        <w:shd w:val="clear" w:color="auto" w:fill="FFFFFF"/>
        <w:spacing w:line="240" w:lineRule="auto"/>
        <w:ind w:right="140"/>
        <w:jc w:val="both"/>
        <w:rPr>
          <w:rFonts w:ascii="Times New Roman" w:hAnsi="Times New Roman"/>
          <w:bCs/>
          <w:spacing w:val="1"/>
          <w:sz w:val="24"/>
          <w:szCs w:val="24"/>
        </w:rPr>
      </w:pPr>
      <w:r w:rsidRPr="00C52C17">
        <w:rPr>
          <w:rFonts w:ascii="Times New Roman" w:hAnsi="Times New Roman"/>
          <w:bCs/>
          <w:spacing w:val="4"/>
          <w:sz w:val="24"/>
          <w:szCs w:val="24"/>
        </w:rPr>
        <w:t xml:space="preserve">управлять своими эмоциями, эффективно </w:t>
      </w:r>
      <w:r w:rsidRPr="00C52C17">
        <w:rPr>
          <w:rFonts w:ascii="Times New Roman" w:hAnsi="Times New Roman"/>
          <w:bCs/>
          <w:spacing w:val="2"/>
          <w:sz w:val="24"/>
          <w:szCs w:val="24"/>
        </w:rPr>
        <w:t>взаимодействовать со взрослыми и сверстни</w:t>
      </w:r>
      <w:r w:rsidRPr="00C52C17">
        <w:rPr>
          <w:rFonts w:ascii="Times New Roman" w:hAnsi="Times New Roman"/>
          <w:bCs/>
          <w:sz w:val="24"/>
          <w:szCs w:val="24"/>
        </w:rPr>
        <w:t>ками, владеть культурой общения;</w:t>
      </w:r>
    </w:p>
    <w:p w:rsidR="00AC7D79" w:rsidRPr="00C52C17" w:rsidRDefault="00AC7D79" w:rsidP="00AC7D79">
      <w:pPr>
        <w:shd w:val="clear" w:color="auto" w:fill="FFFFFF"/>
        <w:spacing w:line="240" w:lineRule="auto"/>
        <w:ind w:right="140"/>
        <w:jc w:val="both"/>
        <w:rPr>
          <w:rFonts w:ascii="Times New Roman" w:hAnsi="Times New Roman"/>
          <w:bCs/>
          <w:spacing w:val="1"/>
          <w:sz w:val="24"/>
          <w:szCs w:val="24"/>
        </w:rPr>
      </w:pPr>
      <w:r w:rsidRPr="00C52C17">
        <w:rPr>
          <w:rFonts w:ascii="Times New Roman" w:hAnsi="Times New Roman"/>
          <w:bCs/>
          <w:spacing w:val="1"/>
          <w:sz w:val="24"/>
          <w:szCs w:val="24"/>
        </w:rPr>
        <w:t>соблюдать правила безопасности и профи</w:t>
      </w:r>
      <w:r w:rsidRPr="00C52C17">
        <w:rPr>
          <w:rFonts w:ascii="Times New Roman" w:hAnsi="Times New Roman"/>
          <w:bCs/>
          <w:spacing w:val="3"/>
          <w:sz w:val="24"/>
          <w:szCs w:val="24"/>
        </w:rPr>
        <w:t xml:space="preserve">лактики травматизма на занятиях физическими упражнениями, оказывать первую помощь </w:t>
      </w:r>
      <w:r w:rsidRPr="00C52C17">
        <w:rPr>
          <w:rFonts w:ascii="Times New Roman" w:hAnsi="Times New Roman"/>
          <w:bCs/>
          <w:sz w:val="24"/>
          <w:szCs w:val="24"/>
        </w:rPr>
        <w:t>при травмах и несчастных случаях;</w:t>
      </w:r>
    </w:p>
    <w:p w:rsidR="00AC7D79" w:rsidRPr="00C52C17" w:rsidRDefault="00AC7D79" w:rsidP="00AC7D79">
      <w:pPr>
        <w:shd w:val="clear" w:color="auto" w:fill="FFFFFF"/>
        <w:spacing w:line="240" w:lineRule="auto"/>
        <w:ind w:right="140"/>
        <w:jc w:val="both"/>
        <w:rPr>
          <w:rStyle w:val="FontStyle76"/>
          <w:rFonts w:ascii="Times New Roman" w:hAnsi="Times New Roman" w:cs="Times New Roman" w:hint="default"/>
          <w:sz w:val="24"/>
          <w:szCs w:val="24"/>
        </w:rPr>
      </w:pPr>
      <w:r w:rsidRPr="00C52C17">
        <w:rPr>
          <w:rFonts w:ascii="Times New Roman" w:hAnsi="Times New Roman"/>
          <w:bCs/>
          <w:spacing w:val="1"/>
          <w:sz w:val="24"/>
          <w:szCs w:val="24"/>
        </w:rPr>
        <w:t>пользоваться современным спортивным ин</w:t>
      </w:r>
      <w:r w:rsidRPr="00C52C17">
        <w:rPr>
          <w:rFonts w:ascii="Times New Roman" w:hAnsi="Times New Roman"/>
          <w:bCs/>
          <w:spacing w:val="-1"/>
          <w:sz w:val="24"/>
          <w:szCs w:val="24"/>
        </w:rPr>
        <w:t>вентарем и оборудованием, специальными тех</w:t>
      </w:r>
      <w:r w:rsidRPr="00C52C17">
        <w:rPr>
          <w:rFonts w:ascii="Times New Roman" w:hAnsi="Times New Roman"/>
          <w:bCs/>
          <w:sz w:val="24"/>
          <w:szCs w:val="24"/>
        </w:rPr>
        <w:t>ническими средствами с целью повышения эф</w:t>
      </w:r>
      <w:r w:rsidRPr="00C52C17">
        <w:rPr>
          <w:rFonts w:ascii="Times New Roman" w:hAnsi="Times New Roman"/>
          <w:bCs/>
          <w:spacing w:val="2"/>
          <w:sz w:val="24"/>
          <w:szCs w:val="24"/>
        </w:rPr>
        <w:t xml:space="preserve">фективности самостоятельных форм занятий </w:t>
      </w:r>
      <w:r w:rsidRPr="00C52C17">
        <w:rPr>
          <w:rFonts w:ascii="Times New Roman" w:hAnsi="Times New Roman"/>
          <w:bCs/>
          <w:sz w:val="24"/>
          <w:szCs w:val="24"/>
        </w:rPr>
        <w:t>физической культурой.</w:t>
      </w:r>
    </w:p>
    <w:p w:rsidR="00AC7D79" w:rsidRPr="00C52C17" w:rsidRDefault="00AC7D79" w:rsidP="00AC7D79">
      <w:pPr>
        <w:pStyle w:val="Style35"/>
        <w:widowControl/>
        <w:ind w:right="140"/>
        <w:jc w:val="both"/>
        <w:rPr>
          <w:rFonts w:ascii="Times New Roman" w:hAnsi="Times New Roman" w:cs="Times New Roman"/>
        </w:rPr>
      </w:pPr>
      <w:r w:rsidRPr="00C52C17">
        <w:rPr>
          <w:rStyle w:val="FontStyle76"/>
          <w:rFonts w:ascii="Times New Roman" w:hAnsi="Times New Roman" w:cs="Times New Roman" w:hint="default"/>
          <w:sz w:val="24"/>
          <w:szCs w:val="24"/>
        </w:rPr>
        <w:t>Важной особенностью образовательного процесса в основной школе является оценивание учащихся. Оценивание учащихся предусмотрено как по окончании раздела, так и по мере освое</w:t>
      </w:r>
      <w:r w:rsidRPr="00C52C17">
        <w:rPr>
          <w:rStyle w:val="FontStyle76"/>
          <w:rFonts w:ascii="Times New Roman" w:hAnsi="Times New Roman" w:cs="Times New Roman" w:hint="default"/>
          <w:sz w:val="24"/>
          <w:szCs w:val="24"/>
        </w:rPr>
        <w:softHyphen/>
        <w:t>ния умений и навыков. По окончании основной школы учащийся должен показать уровень физической подготовленности не ниже результатов, приведенных в разделе «Демонстрировать», что соответствует обязательному минимуму содержания образования. По окончании основной школы учащийся сдает дифференцированный зачет.</w:t>
      </w:r>
    </w:p>
    <w:p w:rsidR="00AC7D79" w:rsidRPr="00C52C17" w:rsidRDefault="00AC7D79" w:rsidP="00AC7D79">
      <w:pPr>
        <w:spacing w:line="240" w:lineRule="auto"/>
        <w:ind w:right="140"/>
        <w:jc w:val="both"/>
        <w:rPr>
          <w:rFonts w:ascii="Times New Roman" w:hAnsi="Times New Roman"/>
          <w:sz w:val="24"/>
          <w:szCs w:val="24"/>
        </w:rPr>
      </w:pPr>
      <w:r w:rsidRPr="00C52C17">
        <w:rPr>
          <w:rFonts w:ascii="Times New Roman" w:hAnsi="Times New Roman"/>
          <w:sz w:val="24"/>
          <w:szCs w:val="24"/>
        </w:rPr>
        <w:t>Результаты освоения программного материала по предмету «Физическая культура» в основной школе оцениваются по трем базовым уровням, исходя из принципа «общее — частное — конкретное», и представлены соответственно метапредметными, предметными и личностными результатами.</w:t>
      </w:r>
    </w:p>
    <w:p w:rsidR="00AC7D79" w:rsidRPr="00C52C17" w:rsidRDefault="00AC7D79" w:rsidP="00AC7D79">
      <w:pPr>
        <w:spacing w:line="240" w:lineRule="auto"/>
        <w:ind w:right="140"/>
        <w:jc w:val="both"/>
        <w:rPr>
          <w:rFonts w:ascii="Times New Roman" w:hAnsi="Times New Roman"/>
          <w:sz w:val="24"/>
          <w:szCs w:val="24"/>
        </w:rPr>
      </w:pPr>
      <w:r w:rsidRPr="00C52C17">
        <w:rPr>
          <w:rFonts w:ascii="Times New Roman" w:hAnsi="Times New Roman"/>
          <w:sz w:val="24"/>
          <w:szCs w:val="24"/>
        </w:rPr>
        <w:t>Метапредметные результаты характеризуют уровень сформированности качественных универсальных способностей учащихся, проявляющихся в активном применении знаний и умений в познавательной и предметно-практической деятельности. Приобретенные на базе освоения содержания предмета «Физическая культура», в единстве с освоением программного материала других образовательных дисциплин, универсальные способности потребуются как в рамках образовательного процесса (умение учиться), так и в реальной повседневной жизни учащихся.</w:t>
      </w:r>
    </w:p>
    <w:p w:rsidR="00AC7D79" w:rsidRPr="00C52C17" w:rsidRDefault="00AC7D79" w:rsidP="00AC7D79">
      <w:pPr>
        <w:pStyle w:val="Style29"/>
        <w:widowControl/>
        <w:ind w:right="140" w:firstLine="0"/>
        <w:jc w:val="both"/>
      </w:pPr>
      <w:r w:rsidRPr="00C52C17">
        <w:rPr>
          <w:rStyle w:val="FontStyle57"/>
          <w:b w:val="0"/>
          <w:sz w:val="24"/>
          <w:szCs w:val="24"/>
        </w:rPr>
        <w:t xml:space="preserve"> Демонстрировать.</w:t>
      </w:r>
    </w:p>
    <w:p w:rsidR="00AC7D79" w:rsidRPr="00C52C17" w:rsidRDefault="00AC7D79" w:rsidP="00AC7D79">
      <w:pPr>
        <w:pStyle w:val="Style29"/>
        <w:widowControl/>
        <w:ind w:right="140" w:firstLine="0"/>
        <w:jc w:val="both"/>
      </w:pPr>
    </w:p>
    <w:tbl>
      <w:tblPr>
        <w:tblW w:w="0" w:type="auto"/>
        <w:tblInd w:w="317" w:type="dxa"/>
        <w:tblLayout w:type="fixed"/>
        <w:tblCellMar>
          <w:left w:w="40" w:type="dxa"/>
          <w:right w:w="40" w:type="dxa"/>
        </w:tblCellMar>
        <w:tblLook w:val="0000"/>
      </w:tblPr>
      <w:tblGrid>
        <w:gridCol w:w="2551"/>
        <w:gridCol w:w="8371"/>
        <w:gridCol w:w="1275"/>
        <w:gridCol w:w="1144"/>
        <w:gridCol w:w="126"/>
      </w:tblGrid>
      <w:tr w:rsidR="00AC7D79" w:rsidRPr="00C52C17" w:rsidTr="00CB2723">
        <w:trPr>
          <w:trHeight w:hRule="exact" w:val="583"/>
        </w:trPr>
        <w:tc>
          <w:tcPr>
            <w:tcW w:w="255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ind w:right="140"/>
              <w:rPr>
                <w:rStyle w:val="FontStyle86"/>
                <w:sz w:val="24"/>
                <w:szCs w:val="24"/>
              </w:rPr>
            </w:pPr>
            <w:r w:rsidRPr="00C52C17">
              <w:rPr>
                <w:rStyle w:val="FontStyle86"/>
                <w:sz w:val="24"/>
                <w:szCs w:val="24"/>
              </w:rPr>
              <w:t>Физические способности</w:t>
            </w:r>
          </w:p>
        </w:tc>
        <w:tc>
          <w:tcPr>
            <w:tcW w:w="837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pacing w:line="240" w:lineRule="auto"/>
              <w:ind w:right="140"/>
              <w:rPr>
                <w:rStyle w:val="FontStyle86"/>
                <w:sz w:val="24"/>
                <w:szCs w:val="24"/>
              </w:rPr>
            </w:pPr>
            <w:r w:rsidRPr="00C52C17">
              <w:rPr>
                <w:rStyle w:val="FontStyle86"/>
                <w:sz w:val="24"/>
                <w:szCs w:val="24"/>
              </w:rPr>
              <w:t>Физические упражнения</w:t>
            </w:r>
          </w:p>
        </w:tc>
        <w:tc>
          <w:tcPr>
            <w:tcW w:w="1275"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pacing w:line="240" w:lineRule="auto"/>
              <w:ind w:right="140"/>
              <w:rPr>
                <w:rStyle w:val="FontStyle86"/>
                <w:sz w:val="24"/>
                <w:szCs w:val="24"/>
              </w:rPr>
            </w:pPr>
            <w:r w:rsidRPr="00C52C17">
              <w:rPr>
                <w:rStyle w:val="FontStyle86"/>
                <w:sz w:val="24"/>
                <w:szCs w:val="24"/>
              </w:rPr>
              <w:t>Мальчики</w:t>
            </w:r>
          </w:p>
        </w:tc>
        <w:tc>
          <w:tcPr>
            <w:tcW w:w="114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pacing w:line="240" w:lineRule="auto"/>
              <w:ind w:right="140"/>
            </w:pPr>
            <w:r w:rsidRPr="00C52C17">
              <w:rPr>
                <w:rStyle w:val="FontStyle86"/>
                <w:sz w:val="24"/>
                <w:szCs w:val="24"/>
              </w:rPr>
              <w:t>Девочки:</w:t>
            </w:r>
          </w:p>
        </w:tc>
        <w:tc>
          <w:tcPr>
            <w:tcW w:w="126"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napToGrid w:val="0"/>
              <w:spacing w:line="240" w:lineRule="auto"/>
              <w:ind w:right="140"/>
            </w:pPr>
          </w:p>
        </w:tc>
      </w:tr>
      <w:tr w:rsidR="00AC7D79" w:rsidRPr="00C52C17" w:rsidTr="00CB2723">
        <w:trPr>
          <w:trHeight w:hRule="exact" w:val="445"/>
        </w:trPr>
        <w:tc>
          <w:tcPr>
            <w:tcW w:w="255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pacing w:line="240" w:lineRule="auto"/>
              <w:ind w:right="140"/>
              <w:rPr>
                <w:rStyle w:val="FontStyle86"/>
                <w:sz w:val="24"/>
                <w:szCs w:val="24"/>
              </w:rPr>
            </w:pPr>
            <w:r w:rsidRPr="00C52C17">
              <w:rPr>
                <w:rStyle w:val="FontStyle86"/>
                <w:sz w:val="24"/>
                <w:szCs w:val="24"/>
              </w:rPr>
              <w:t>Скоростные</w:t>
            </w:r>
          </w:p>
        </w:tc>
        <w:tc>
          <w:tcPr>
            <w:tcW w:w="837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pacing w:line="240" w:lineRule="auto"/>
              <w:ind w:right="140"/>
              <w:rPr>
                <w:rStyle w:val="FontStyle86"/>
                <w:sz w:val="24"/>
                <w:szCs w:val="24"/>
              </w:rPr>
            </w:pPr>
            <w:r w:rsidRPr="00C52C17">
              <w:rPr>
                <w:rStyle w:val="FontStyle86"/>
                <w:sz w:val="24"/>
                <w:szCs w:val="24"/>
              </w:rPr>
              <w:t>Бег 60 м с высокого старта с опорой на руку, с.</w:t>
            </w:r>
          </w:p>
        </w:tc>
        <w:tc>
          <w:tcPr>
            <w:tcW w:w="1275"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pacing w:line="240" w:lineRule="auto"/>
              <w:ind w:right="140"/>
              <w:rPr>
                <w:rStyle w:val="FontStyle86"/>
                <w:sz w:val="24"/>
                <w:szCs w:val="24"/>
              </w:rPr>
            </w:pPr>
            <w:r w:rsidRPr="00C52C17">
              <w:rPr>
                <w:rStyle w:val="FontStyle86"/>
                <w:sz w:val="24"/>
                <w:szCs w:val="24"/>
              </w:rPr>
              <w:t>9,2</w:t>
            </w:r>
          </w:p>
        </w:tc>
        <w:tc>
          <w:tcPr>
            <w:tcW w:w="114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pacing w:line="240" w:lineRule="auto"/>
              <w:ind w:right="140"/>
            </w:pPr>
            <w:r w:rsidRPr="00C52C17">
              <w:rPr>
                <w:rStyle w:val="FontStyle86"/>
                <w:sz w:val="24"/>
                <w:szCs w:val="24"/>
              </w:rPr>
              <w:t>10,2</w:t>
            </w:r>
          </w:p>
        </w:tc>
        <w:tc>
          <w:tcPr>
            <w:tcW w:w="126"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napToGrid w:val="0"/>
              <w:spacing w:line="240" w:lineRule="auto"/>
              <w:ind w:right="140"/>
            </w:pPr>
          </w:p>
        </w:tc>
      </w:tr>
      <w:tr w:rsidR="00AC7D79" w:rsidRPr="00C52C17" w:rsidTr="00CB2723">
        <w:trPr>
          <w:trHeight w:hRule="exact" w:val="358"/>
        </w:trPr>
        <w:tc>
          <w:tcPr>
            <w:tcW w:w="2551" w:type="dxa"/>
            <w:tcBorders>
              <w:top w:val="single" w:sz="4" w:space="0" w:color="000000"/>
              <w:left w:val="single" w:sz="4" w:space="0" w:color="000000"/>
            </w:tcBorders>
            <w:shd w:val="clear" w:color="auto" w:fill="auto"/>
          </w:tcPr>
          <w:p w:rsidR="00AC7D79" w:rsidRPr="00C52C17" w:rsidRDefault="00AC7D79" w:rsidP="00CB2723">
            <w:pPr>
              <w:pStyle w:val="Style46"/>
              <w:widowControl/>
              <w:spacing w:line="240" w:lineRule="auto"/>
              <w:ind w:right="140"/>
              <w:rPr>
                <w:rStyle w:val="FontStyle86"/>
                <w:sz w:val="24"/>
                <w:szCs w:val="24"/>
              </w:rPr>
            </w:pPr>
            <w:r w:rsidRPr="00C52C17">
              <w:rPr>
                <w:rStyle w:val="FontStyle86"/>
                <w:sz w:val="24"/>
                <w:szCs w:val="24"/>
              </w:rPr>
              <w:t>Силовые</w:t>
            </w:r>
          </w:p>
        </w:tc>
        <w:tc>
          <w:tcPr>
            <w:tcW w:w="837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pacing w:line="240" w:lineRule="auto"/>
              <w:ind w:right="140"/>
              <w:rPr>
                <w:rStyle w:val="FontStyle86"/>
                <w:sz w:val="24"/>
                <w:szCs w:val="24"/>
              </w:rPr>
            </w:pPr>
            <w:r w:rsidRPr="00C52C17">
              <w:rPr>
                <w:rStyle w:val="FontStyle86"/>
                <w:sz w:val="24"/>
                <w:szCs w:val="24"/>
              </w:rPr>
              <w:t>Прыжок в длину с места, см</w:t>
            </w:r>
          </w:p>
        </w:tc>
        <w:tc>
          <w:tcPr>
            <w:tcW w:w="1275"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pacing w:line="240" w:lineRule="auto"/>
              <w:ind w:right="140"/>
              <w:rPr>
                <w:rStyle w:val="FontStyle86"/>
                <w:sz w:val="24"/>
                <w:szCs w:val="24"/>
              </w:rPr>
            </w:pPr>
            <w:r w:rsidRPr="00C52C17">
              <w:rPr>
                <w:rStyle w:val="FontStyle86"/>
                <w:sz w:val="24"/>
                <w:szCs w:val="24"/>
              </w:rPr>
              <w:t>180</w:t>
            </w:r>
          </w:p>
        </w:tc>
        <w:tc>
          <w:tcPr>
            <w:tcW w:w="114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pacing w:line="240" w:lineRule="auto"/>
              <w:ind w:right="140"/>
            </w:pPr>
            <w:r w:rsidRPr="00C52C17">
              <w:rPr>
                <w:rStyle w:val="FontStyle86"/>
                <w:sz w:val="24"/>
                <w:szCs w:val="24"/>
              </w:rPr>
              <w:t>165</w:t>
            </w:r>
          </w:p>
        </w:tc>
        <w:tc>
          <w:tcPr>
            <w:tcW w:w="126"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napToGrid w:val="0"/>
              <w:spacing w:line="240" w:lineRule="auto"/>
              <w:ind w:right="140"/>
            </w:pPr>
          </w:p>
        </w:tc>
      </w:tr>
      <w:tr w:rsidR="00AC7D79" w:rsidRPr="00C52C17" w:rsidTr="00CB2723">
        <w:trPr>
          <w:trHeight w:hRule="exact" w:val="347"/>
        </w:trPr>
        <w:tc>
          <w:tcPr>
            <w:tcW w:w="2551" w:type="dxa"/>
            <w:tcBorders>
              <w:left w:val="single" w:sz="4" w:space="0" w:color="000000"/>
            </w:tcBorders>
            <w:shd w:val="clear" w:color="auto" w:fill="auto"/>
          </w:tcPr>
          <w:p w:rsidR="00AC7D79" w:rsidRPr="00C52C17" w:rsidRDefault="00AC7D79" w:rsidP="00CB2723">
            <w:pPr>
              <w:snapToGrid w:val="0"/>
              <w:ind w:right="140"/>
              <w:rPr>
                <w:rFonts w:ascii="Times New Roman" w:hAnsi="Times New Roman"/>
                <w:sz w:val="24"/>
                <w:szCs w:val="24"/>
              </w:rPr>
            </w:pPr>
          </w:p>
          <w:p w:rsidR="00AC7D79" w:rsidRPr="00C52C17" w:rsidRDefault="00AC7D79" w:rsidP="00CB2723">
            <w:pPr>
              <w:ind w:right="140"/>
              <w:rPr>
                <w:rFonts w:ascii="Times New Roman" w:hAnsi="Times New Roman"/>
                <w:sz w:val="24"/>
                <w:szCs w:val="24"/>
              </w:rPr>
            </w:pPr>
          </w:p>
        </w:tc>
        <w:tc>
          <w:tcPr>
            <w:tcW w:w="837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pacing w:line="240" w:lineRule="auto"/>
              <w:ind w:right="140"/>
              <w:rPr>
                <w:rStyle w:val="FontStyle86"/>
                <w:sz w:val="24"/>
                <w:szCs w:val="24"/>
              </w:rPr>
            </w:pPr>
            <w:r w:rsidRPr="00C52C17">
              <w:rPr>
                <w:rStyle w:val="FontStyle86"/>
                <w:sz w:val="24"/>
                <w:szCs w:val="24"/>
              </w:rPr>
              <w:t>Лазание по канату на расстояние 6 м, с.</w:t>
            </w:r>
          </w:p>
        </w:tc>
        <w:tc>
          <w:tcPr>
            <w:tcW w:w="1275"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pacing w:line="240" w:lineRule="auto"/>
              <w:ind w:right="140"/>
              <w:rPr>
                <w:rStyle w:val="FontStyle87"/>
                <w:rFonts w:ascii="Times New Roman" w:hAnsi="Times New Roman" w:cs="Times New Roman"/>
                <w:sz w:val="24"/>
                <w:szCs w:val="24"/>
              </w:rPr>
            </w:pPr>
            <w:r w:rsidRPr="00C52C17">
              <w:rPr>
                <w:rStyle w:val="FontStyle86"/>
                <w:sz w:val="24"/>
                <w:szCs w:val="24"/>
              </w:rPr>
              <w:t>12</w:t>
            </w:r>
          </w:p>
        </w:tc>
        <w:tc>
          <w:tcPr>
            <w:tcW w:w="114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50"/>
              <w:widowControl/>
              <w:ind w:right="140"/>
            </w:pPr>
            <w:r w:rsidRPr="00C52C17">
              <w:rPr>
                <w:rStyle w:val="FontStyle87"/>
                <w:rFonts w:ascii="Times New Roman" w:hAnsi="Times New Roman" w:cs="Times New Roman"/>
                <w:sz w:val="24"/>
                <w:szCs w:val="24"/>
              </w:rPr>
              <w:t>-</w:t>
            </w:r>
          </w:p>
        </w:tc>
        <w:tc>
          <w:tcPr>
            <w:tcW w:w="126"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50"/>
              <w:widowControl/>
              <w:snapToGrid w:val="0"/>
              <w:ind w:right="140"/>
            </w:pPr>
          </w:p>
        </w:tc>
      </w:tr>
      <w:tr w:rsidR="00AC7D79" w:rsidRPr="00C52C17" w:rsidTr="00CB2723">
        <w:trPr>
          <w:trHeight w:hRule="exact" w:val="644"/>
        </w:trPr>
        <w:tc>
          <w:tcPr>
            <w:tcW w:w="2551" w:type="dxa"/>
            <w:tcBorders>
              <w:left w:val="single" w:sz="4" w:space="0" w:color="000000"/>
              <w:bottom w:val="single" w:sz="4" w:space="0" w:color="000000"/>
            </w:tcBorders>
            <w:shd w:val="clear" w:color="auto" w:fill="auto"/>
          </w:tcPr>
          <w:p w:rsidR="00AC7D79" w:rsidRPr="00C52C17" w:rsidRDefault="00AC7D79" w:rsidP="00CB2723">
            <w:pPr>
              <w:snapToGrid w:val="0"/>
              <w:ind w:right="140"/>
              <w:rPr>
                <w:rFonts w:ascii="Times New Roman" w:hAnsi="Times New Roman"/>
                <w:sz w:val="24"/>
                <w:szCs w:val="24"/>
              </w:rPr>
            </w:pPr>
          </w:p>
          <w:p w:rsidR="00AC7D79" w:rsidRPr="00C52C17" w:rsidRDefault="00AC7D79" w:rsidP="00CB2723">
            <w:pPr>
              <w:ind w:right="140"/>
              <w:rPr>
                <w:rFonts w:ascii="Times New Roman" w:hAnsi="Times New Roman"/>
                <w:sz w:val="24"/>
                <w:szCs w:val="24"/>
              </w:rPr>
            </w:pPr>
          </w:p>
        </w:tc>
        <w:tc>
          <w:tcPr>
            <w:tcW w:w="837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pacing w:line="269" w:lineRule="exact"/>
              <w:ind w:right="140"/>
              <w:rPr>
                <w:rStyle w:val="FontStyle87"/>
                <w:rFonts w:ascii="Times New Roman" w:hAnsi="Times New Roman" w:cs="Times New Roman"/>
                <w:sz w:val="24"/>
                <w:szCs w:val="24"/>
              </w:rPr>
            </w:pPr>
            <w:r w:rsidRPr="00C52C17">
              <w:rPr>
                <w:rStyle w:val="FontStyle86"/>
                <w:sz w:val="24"/>
                <w:szCs w:val="24"/>
              </w:rPr>
              <w:t>Поднимание туловища, лежа на спине, руки за голо</w:t>
            </w:r>
            <w:r w:rsidRPr="00C52C17">
              <w:rPr>
                <w:rStyle w:val="FontStyle86"/>
                <w:sz w:val="24"/>
                <w:szCs w:val="24"/>
              </w:rPr>
              <w:softHyphen/>
              <w:t>вой, количество раз</w:t>
            </w:r>
          </w:p>
        </w:tc>
        <w:tc>
          <w:tcPr>
            <w:tcW w:w="1275"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50"/>
              <w:widowControl/>
              <w:ind w:right="140"/>
              <w:rPr>
                <w:rStyle w:val="FontStyle86"/>
                <w:sz w:val="24"/>
                <w:szCs w:val="24"/>
              </w:rPr>
            </w:pPr>
            <w:r w:rsidRPr="00C52C17">
              <w:rPr>
                <w:rStyle w:val="FontStyle87"/>
                <w:rFonts w:ascii="Times New Roman" w:hAnsi="Times New Roman" w:cs="Times New Roman"/>
                <w:sz w:val="24"/>
                <w:szCs w:val="24"/>
              </w:rPr>
              <w:t>-</w:t>
            </w:r>
          </w:p>
        </w:tc>
        <w:tc>
          <w:tcPr>
            <w:tcW w:w="114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pacing w:line="240" w:lineRule="auto"/>
              <w:ind w:right="140"/>
            </w:pPr>
            <w:r w:rsidRPr="00C52C17">
              <w:rPr>
                <w:rStyle w:val="FontStyle86"/>
                <w:sz w:val="24"/>
                <w:szCs w:val="24"/>
              </w:rPr>
              <w:t>18</w:t>
            </w:r>
          </w:p>
        </w:tc>
        <w:tc>
          <w:tcPr>
            <w:tcW w:w="126"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napToGrid w:val="0"/>
              <w:spacing w:line="240" w:lineRule="auto"/>
              <w:ind w:right="140"/>
            </w:pPr>
          </w:p>
        </w:tc>
      </w:tr>
      <w:tr w:rsidR="00AC7D79" w:rsidRPr="00C52C17" w:rsidTr="00CB2723">
        <w:trPr>
          <w:trHeight w:hRule="exact" w:val="352"/>
        </w:trPr>
        <w:tc>
          <w:tcPr>
            <w:tcW w:w="255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pacing w:line="240" w:lineRule="auto"/>
              <w:ind w:right="140"/>
              <w:rPr>
                <w:rStyle w:val="FontStyle86"/>
                <w:sz w:val="24"/>
                <w:szCs w:val="24"/>
              </w:rPr>
            </w:pPr>
            <w:r w:rsidRPr="00C52C17">
              <w:rPr>
                <w:rStyle w:val="FontStyle86"/>
                <w:sz w:val="24"/>
                <w:szCs w:val="24"/>
              </w:rPr>
              <w:t>К выносливости</w:t>
            </w:r>
          </w:p>
        </w:tc>
        <w:tc>
          <w:tcPr>
            <w:tcW w:w="837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pacing w:line="240" w:lineRule="auto"/>
              <w:ind w:right="140"/>
              <w:rPr>
                <w:rStyle w:val="FontStyle86"/>
                <w:sz w:val="24"/>
                <w:szCs w:val="24"/>
              </w:rPr>
            </w:pPr>
            <w:r w:rsidRPr="00C52C17">
              <w:rPr>
                <w:rStyle w:val="FontStyle86"/>
                <w:sz w:val="24"/>
                <w:szCs w:val="24"/>
              </w:rPr>
              <w:t>Бег 2000 м, мин</w:t>
            </w:r>
          </w:p>
        </w:tc>
        <w:tc>
          <w:tcPr>
            <w:tcW w:w="1275"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pacing w:line="240" w:lineRule="auto"/>
              <w:ind w:right="140"/>
              <w:rPr>
                <w:rStyle w:val="FontStyle86"/>
                <w:sz w:val="24"/>
                <w:szCs w:val="24"/>
              </w:rPr>
            </w:pPr>
            <w:r w:rsidRPr="00C52C17">
              <w:rPr>
                <w:rStyle w:val="FontStyle86"/>
                <w:sz w:val="24"/>
                <w:szCs w:val="24"/>
              </w:rPr>
              <w:t>8.50</w:t>
            </w:r>
          </w:p>
        </w:tc>
        <w:tc>
          <w:tcPr>
            <w:tcW w:w="114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pacing w:line="240" w:lineRule="auto"/>
              <w:ind w:right="140"/>
            </w:pPr>
            <w:r w:rsidRPr="00C52C17">
              <w:rPr>
                <w:rStyle w:val="FontStyle86"/>
                <w:sz w:val="24"/>
                <w:szCs w:val="24"/>
              </w:rPr>
              <w:t>10.20</w:t>
            </w:r>
          </w:p>
        </w:tc>
        <w:tc>
          <w:tcPr>
            <w:tcW w:w="126"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napToGrid w:val="0"/>
              <w:spacing w:line="240" w:lineRule="auto"/>
              <w:ind w:right="140"/>
            </w:pPr>
          </w:p>
        </w:tc>
      </w:tr>
      <w:tr w:rsidR="00AC7D79" w:rsidRPr="00C52C17" w:rsidTr="00CB2723">
        <w:trPr>
          <w:trHeight w:hRule="exact" w:val="347"/>
        </w:trPr>
        <w:tc>
          <w:tcPr>
            <w:tcW w:w="2551" w:type="dxa"/>
            <w:tcBorders>
              <w:top w:val="single" w:sz="4" w:space="0" w:color="000000"/>
              <w:left w:val="single" w:sz="4" w:space="0" w:color="000000"/>
            </w:tcBorders>
            <w:shd w:val="clear" w:color="auto" w:fill="auto"/>
          </w:tcPr>
          <w:p w:rsidR="00AC7D79" w:rsidRPr="00C52C17" w:rsidRDefault="00AC7D79" w:rsidP="00CB2723">
            <w:pPr>
              <w:pStyle w:val="Style46"/>
              <w:widowControl/>
              <w:spacing w:line="240" w:lineRule="auto"/>
              <w:ind w:right="140"/>
              <w:rPr>
                <w:rStyle w:val="FontStyle86"/>
                <w:sz w:val="24"/>
                <w:szCs w:val="24"/>
              </w:rPr>
            </w:pPr>
            <w:r w:rsidRPr="00C52C17">
              <w:rPr>
                <w:rStyle w:val="FontStyle86"/>
                <w:sz w:val="24"/>
                <w:szCs w:val="24"/>
              </w:rPr>
              <w:t>К координации</w:t>
            </w:r>
          </w:p>
        </w:tc>
        <w:tc>
          <w:tcPr>
            <w:tcW w:w="837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pacing w:line="240" w:lineRule="auto"/>
              <w:ind w:right="140"/>
              <w:rPr>
                <w:rStyle w:val="FontStyle86"/>
                <w:sz w:val="24"/>
                <w:szCs w:val="24"/>
              </w:rPr>
            </w:pPr>
            <w:r w:rsidRPr="00C52C17">
              <w:rPr>
                <w:rStyle w:val="FontStyle86"/>
                <w:sz w:val="24"/>
                <w:szCs w:val="24"/>
              </w:rPr>
              <w:t>Последовательное выполнение пяти кувырков, с.</w:t>
            </w:r>
          </w:p>
        </w:tc>
        <w:tc>
          <w:tcPr>
            <w:tcW w:w="1275"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pacing w:line="240" w:lineRule="auto"/>
              <w:ind w:right="140"/>
              <w:rPr>
                <w:rStyle w:val="FontStyle86"/>
                <w:sz w:val="24"/>
                <w:szCs w:val="24"/>
              </w:rPr>
            </w:pPr>
            <w:r w:rsidRPr="00C52C17">
              <w:rPr>
                <w:rStyle w:val="FontStyle86"/>
                <w:sz w:val="24"/>
                <w:szCs w:val="24"/>
              </w:rPr>
              <w:t>10,0</w:t>
            </w:r>
          </w:p>
        </w:tc>
        <w:tc>
          <w:tcPr>
            <w:tcW w:w="114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pacing w:line="240" w:lineRule="auto"/>
              <w:ind w:right="140"/>
            </w:pPr>
            <w:r w:rsidRPr="00C52C17">
              <w:rPr>
                <w:rStyle w:val="FontStyle86"/>
                <w:sz w:val="24"/>
                <w:szCs w:val="24"/>
              </w:rPr>
              <w:t>14.0</w:t>
            </w:r>
          </w:p>
        </w:tc>
        <w:tc>
          <w:tcPr>
            <w:tcW w:w="126"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napToGrid w:val="0"/>
              <w:spacing w:line="240" w:lineRule="auto"/>
              <w:ind w:right="140"/>
            </w:pPr>
          </w:p>
        </w:tc>
      </w:tr>
      <w:tr w:rsidR="00AC7D79" w:rsidRPr="00C52C17" w:rsidTr="00CB2723">
        <w:trPr>
          <w:trHeight w:hRule="exact" w:val="383"/>
        </w:trPr>
        <w:tc>
          <w:tcPr>
            <w:tcW w:w="2551" w:type="dxa"/>
            <w:tcBorders>
              <w:left w:val="single" w:sz="4" w:space="0" w:color="000000"/>
              <w:bottom w:val="single" w:sz="4" w:space="0" w:color="000000"/>
            </w:tcBorders>
            <w:shd w:val="clear" w:color="auto" w:fill="auto"/>
          </w:tcPr>
          <w:p w:rsidR="00AC7D79" w:rsidRPr="00C52C17" w:rsidRDefault="00AC7D79" w:rsidP="00CB2723">
            <w:pPr>
              <w:snapToGrid w:val="0"/>
              <w:ind w:right="140"/>
              <w:rPr>
                <w:rFonts w:ascii="Times New Roman" w:hAnsi="Times New Roman"/>
                <w:sz w:val="24"/>
                <w:szCs w:val="24"/>
              </w:rPr>
            </w:pPr>
          </w:p>
          <w:p w:rsidR="00AC7D79" w:rsidRPr="00C52C17" w:rsidRDefault="00AC7D79" w:rsidP="00CB2723">
            <w:pPr>
              <w:ind w:right="140"/>
              <w:rPr>
                <w:rFonts w:ascii="Times New Roman" w:hAnsi="Times New Roman"/>
                <w:sz w:val="24"/>
                <w:szCs w:val="24"/>
              </w:rPr>
            </w:pPr>
          </w:p>
        </w:tc>
        <w:tc>
          <w:tcPr>
            <w:tcW w:w="837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pacing w:line="240" w:lineRule="auto"/>
              <w:ind w:right="140"/>
              <w:rPr>
                <w:rStyle w:val="FontStyle86"/>
                <w:sz w:val="24"/>
                <w:szCs w:val="24"/>
              </w:rPr>
            </w:pPr>
            <w:r w:rsidRPr="00C52C17">
              <w:rPr>
                <w:rStyle w:val="FontStyle86"/>
                <w:sz w:val="24"/>
                <w:szCs w:val="24"/>
              </w:rPr>
              <w:t>Броски малого мяча в стандартную мишень, м</w:t>
            </w:r>
          </w:p>
        </w:tc>
        <w:tc>
          <w:tcPr>
            <w:tcW w:w="1275"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pacing w:line="240" w:lineRule="auto"/>
              <w:ind w:right="140"/>
              <w:rPr>
                <w:rStyle w:val="FontStyle86"/>
                <w:sz w:val="24"/>
                <w:szCs w:val="24"/>
              </w:rPr>
            </w:pPr>
            <w:r w:rsidRPr="00C52C17">
              <w:rPr>
                <w:rStyle w:val="FontStyle86"/>
                <w:sz w:val="24"/>
                <w:szCs w:val="24"/>
              </w:rPr>
              <w:t>12,0</w:t>
            </w:r>
          </w:p>
        </w:tc>
        <w:tc>
          <w:tcPr>
            <w:tcW w:w="114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pacing w:line="240" w:lineRule="auto"/>
              <w:ind w:right="140"/>
            </w:pPr>
            <w:r w:rsidRPr="00C52C17">
              <w:rPr>
                <w:rStyle w:val="FontStyle86"/>
                <w:sz w:val="24"/>
                <w:szCs w:val="24"/>
              </w:rPr>
              <w:t>10,0</w:t>
            </w:r>
          </w:p>
        </w:tc>
        <w:tc>
          <w:tcPr>
            <w:tcW w:w="126"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pStyle w:val="Style46"/>
              <w:widowControl/>
              <w:snapToGrid w:val="0"/>
              <w:spacing w:line="240" w:lineRule="auto"/>
              <w:ind w:right="140"/>
            </w:pPr>
          </w:p>
        </w:tc>
      </w:tr>
    </w:tbl>
    <w:p w:rsidR="00AC7D79" w:rsidRPr="00C52C17" w:rsidRDefault="00AC7D79" w:rsidP="00AC7D79">
      <w:pPr>
        <w:pStyle w:val="Style1"/>
        <w:widowControl/>
        <w:ind w:right="140"/>
        <w:jc w:val="center"/>
      </w:pPr>
    </w:p>
    <w:p w:rsidR="00AC7D79" w:rsidRPr="00C52C17" w:rsidRDefault="00AC7D79" w:rsidP="00AC7D79">
      <w:pPr>
        <w:pStyle w:val="Style1"/>
        <w:widowControl/>
        <w:ind w:right="140"/>
        <w:jc w:val="center"/>
      </w:pPr>
    </w:p>
    <w:p w:rsidR="00AC7D79" w:rsidRPr="00C52C17" w:rsidRDefault="00AC7D79" w:rsidP="00AC7D79">
      <w:pPr>
        <w:ind w:right="140"/>
        <w:jc w:val="both"/>
        <w:rPr>
          <w:rFonts w:ascii="Times New Roman" w:hAnsi="Times New Roman"/>
          <w:sz w:val="24"/>
          <w:szCs w:val="24"/>
        </w:rPr>
      </w:pPr>
      <w:r w:rsidRPr="00C52C17">
        <w:rPr>
          <w:rFonts w:ascii="Times New Roman" w:hAnsi="Times New Roman"/>
          <w:sz w:val="24"/>
          <w:szCs w:val="24"/>
        </w:rPr>
        <w:t>Перечень учебно-методического обеспечения:</w:t>
      </w:r>
    </w:p>
    <w:p w:rsidR="00AC7D79" w:rsidRPr="00C52C17" w:rsidRDefault="00AC7D79" w:rsidP="00AC7D79">
      <w:pPr>
        <w:pStyle w:val="af4"/>
        <w:widowControl/>
        <w:numPr>
          <w:ilvl w:val="0"/>
          <w:numId w:val="4"/>
        </w:numPr>
        <w:autoSpaceDE/>
        <w:spacing w:line="360" w:lineRule="auto"/>
        <w:ind w:left="0" w:right="140" w:firstLine="0"/>
        <w:rPr>
          <w:sz w:val="24"/>
          <w:szCs w:val="24"/>
        </w:rPr>
      </w:pPr>
      <w:r w:rsidRPr="00C52C17">
        <w:rPr>
          <w:sz w:val="24"/>
          <w:szCs w:val="24"/>
        </w:rPr>
        <w:t xml:space="preserve"> Средства обучения:</w:t>
      </w:r>
    </w:p>
    <w:p w:rsidR="00AC7D79" w:rsidRPr="00C52C17" w:rsidRDefault="00AC7D79" w:rsidP="00AC7D79">
      <w:pPr>
        <w:spacing w:line="360" w:lineRule="auto"/>
        <w:ind w:right="140"/>
        <w:rPr>
          <w:rFonts w:ascii="Times New Roman" w:hAnsi="Times New Roman"/>
          <w:sz w:val="24"/>
          <w:szCs w:val="24"/>
        </w:rPr>
      </w:pPr>
      <w:r w:rsidRPr="00C52C17">
        <w:rPr>
          <w:rFonts w:ascii="Times New Roman" w:hAnsi="Times New Roman"/>
          <w:sz w:val="24"/>
          <w:szCs w:val="24"/>
        </w:rPr>
        <w:t>1.1. Гимнастика: стенка гимнастическая, козёл гимнастический, конь гимнастический,  коврик гимнастический,  мост гимнастический приставной, обруч гимнастический детский, палка гимнастическая деревянная, скакалка гимнастическая, скамейка гимнастическая жёсткая,  канат для лазания, брусья мужские, гимнастическое бревно, гимнастическая перекладина,  гимнастические маты.</w:t>
      </w:r>
    </w:p>
    <w:p w:rsidR="00AC7D79" w:rsidRPr="00C52C17" w:rsidRDefault="00AC7D79" w:rsidP="00AC7D79">
      <w:pPr>
        <w:spacing w:line="360" w:lineRule="auto"/>
        <w:ind w:right="140"/>
        <w:rPr>
          <w:rFonts w:ascii="Times New Roman" w:hAnsi="Times New Roman"/>
          <w:sz w:val="24"/>
          <w:szCs w:val="24"/>
        </w:rPr>
      </w:pPr>
      <w:r w:rsidRPr="00C52C17">
        <w:rPr>
          <w:rFonts w:ascii="Times New Roman" w:hAnsi="Times New Roman"/>
          <w:sz w:val="24"/>
          <w:szCs w:val="24"/>
        </w:rPr>
        <w:t>Баскетбол: баскетбольный тренировочный щит, мячи.</w:t>
      </w:r>
    </w:p>
    <w:p w:rsidR="00AC7D79" w:rsidRPr="00C52C17" w:rsidRDefault="00AC7D79" w:rsidP="00AC7D79">
      <w:pPr>
        <w:spacing w:line="360" w:lineRule="auto"/>
        <w:ind w:right="140"/>
        <w:rPr>
          <w:rFonts w:ascii="Times New Roman" w:hAnsi="Times New Roman"/>
          <w:bCs/>
          <w:sz w:val="24"/>
          <w:szCs w:val="24"/>
        </w:rPr>
      </w:pPr>
      <w:r w:rsidRPr="00C52C17">
        <w:rPr>
          <w:rFonts w:ascii="Times New Roman" w:hAnsi="Times New Roman"/>
          <w:sz w:val="24"/>
          <w:szCs w:val="24"/>
        </w:rPr>
        <w:t>Легкая атлетика:  граната легкоатлетическая  0,5 кг, мячи 150грамм для метания,  щит для метания в цель, стартовые колодки, секундомер,  рулетка, стойки для прыжков в высоту, эстафетные палочки,  маты.</w:t>
      </w:r>
    </w:p>
    <w:p w:rsidR="00AC7D79" w:rsidRPr="00C52C17" w:rsidRDefault="00AC7D79" w:rsidP="00AC7D79">
      <w:pPr>
        <w:spacing w:line="360" w:lineRule="auto"/>
        <w:ind w:right="140"/>
        <w:rPr>
          <w:rFonts w:ascii="Times New Roman" w:hAnsi="Times New Roman"/>
          <w:sz w:val="24"/>
          <w:szCs w:val="24"/>
        </w:rPr>
      </w:pPr>
      <w:r w:rsidRPr="00C52C17">
        <w:rPr>
          <w:rFonts w:ascii="Times New Roman" w:hAnsi="Times New Roman"/>
          <w:bCs/>
          <w:sz w:val="24"/>
          <w:szCs w:val="24"/>
        </w:rPr>
        <w:t>Лыжная подготовка: лыжи, палки, крепежи, ботинки.</w:t>
      </w:r>
    </w:p>
    <w:p w:rsidR="00AC7D79" w:rsidRPr="00C52C17" w:rsidRDefault="00AC7D79" w:rsidP="00AC7D79">
      <w:pPr>
        <w:spacing w:line="360" w:lineRule="auto"/>
        <w:ind w:right="140"/>
        <w:rPr>
          <w:rFonts w:ascii="Times New Roman" w:hAnsi="Times New Roman"/>
          <w:sz w:val="24"/>
          <w:szCs w:val="24"/>
        </w:rPr>
      </w:pPr>
      <w:r w:rsidRPr="00C52C17">
        <w:rPr>
          <w:rFonts w:ascii="Times New Roman" w:hAnsi="Times New Roman"/>
          <w:sz w:val="24"/>
          <w:szCs w:val="24"/>
        </w:rPr>
        <w:t>Волейбол: стойки волейбольные для зала, сетка волейбольная, мяч волейбольный массовый.</w:t>
      </w:r>
    </w:p>
    <w:p w:rsidR="00AC7D79" w:rsidRPr="00C52C17" w:rsidRDefault="00AC7D79" w:rsidP="00AC7D79">
      <w:pPr>
        <w:spacing w:line="360" w:lineRule="auto"/>
        <w:ind w:right="140"/>
        <w:rPr>
          <w:rFonts w:ascii="Times New Roman" w:hAnsi="Times New Roman"/>
          <w:sz w:val="24"/>
          <w:szCs w:val="24"/>
        </w:rPr>
      </w:pPr>
      <w:r w:rsidRPr="00C52C17">
        <w:rPr>
          <w:rFonts w:ascii="Times New Roman" w:hAnsi="Times New Roman"/>
          <w:sz w:val="24"/>
          <w:szCs w:val="24"/>
        </w:rPr>
        <w:t>Футбол: ворота и сетка, мячи футбольные,</w:t>
      </w:r>
    </w:p>
    <w:p w:rsidR="00AC7D79" w:rsidRPr="00C52C17" w:rsidRDefault="00AC7D79" w:rsidP="00AC7D79">
      <w:pPr>
        <w:spacing w:line="360" w:lineRule="auto"/>
        <w:ind w:right="140"/>
        <w:rPr>
          <w:rFonts w:ascii="Times New Roman" w:hAnsi="Times New Roman"/>
          <w:sz w:val="24"/>
          <w:szCs w:val="24"/>
        </w:rPr>
      </w:pPr>
      <w:r w:rsidRPr="00C52C17">
        <w:rPr>
          <w:rFonts w:ascii="Times New Roman" w:hAnsi="Times New Roman"/>
          <w:sz w:val="24"/>
          <w:szCs w:val="24"/>
        </w:rPr>
        <w:t>Единоборство (куреш): гимнастические маты.</w:t>
      </w:r>
    </w:p>
    <w:p w:rsidR="00AC7D79" w:rsidRPr="00C52C17" w:rsidRDefault="00AC7D79" w:rsidP="00AC7D79">
      <w:pPr>
        <w:pStyle w:val="af4"/>
        <w:spacing w:line="276" w:lineRule="auto"/>
        <w:ind w:left="0" w:right="140"/>
        <w:jc w:val="both"/>
        <w:rPr>
          <w:sz w:val="24"/>
          <w:szCs w:val="24"/>
        </w:rPr>
      </w:pPr>
      <w:r w:rsidRPr="00C52C17">
        <w:rPr>
          <w:sz w:val="24"/>
          <w:szCs w:val="24"/>
        </w:rPr>
        <w:t>2Литература:</w:t>
      </w:r>
    </w:p>
    <w:p w:rsidR="00AC7D79" w:rsidRPr="00C52C17" w:rsidRDefault="00AC7D79" w:rsidP="00AC7D79">
      <w:pPr>
        <w:pStyle w:val="Default"/>
        <w:numPr>
          <w:ilvl w:val="0"/>
          <w:numId w:val="3"/>
        </w:numPr>
        <w:tabs>
          <w:tab w:val="clear" w:pos="0"/>
          <w:tab w:val="num" w:pos="720"/>
        </w:tabs>
        <w:ind w:left="0" w:right="140" w:firstLine="0"/>
        <w:jc w:val="both"/>
        <w:rPr>
          <w:rStyle w:val="FontStyle77"/>
          <w:rFonts w:ascii="Times New Roman" w:hAnsi="Times New Roman" w:cs="Times New Roman"/>
          <w:b w:val="0"/>
          <w:sz w:val="24"/>
          <w:szCs w:val="24"/>
        </w:rPr>
      </w:pPr>
      <w:r w:rsidRPr="00C52C17">
        <w:t xml:space="preserve">Федеральный компонент государственного стандарта основного общего образования. </w:t>
      </w:r>
    </w:p>
    <w:p w:rsidR="00AC7D79" w:rsidRPr="00C52C17" w:rsidRDefault="00AC7D79" w:rsidP="00AC7D79">
      <w:pPr>
        <w:pStyle w:val="af4"/>
        <w:widowControl/>
        <w:numPr>
          <w:ilvl w:val="0"/>
          <w:numId w:val="3"/>
        </w:numPr>
        <w:tabs>
          <w:tab w:val="clear" w:pos="0"/>
          <w:tab w:val="num" w:pos="720"/>
        </w:tabs>
        <w:spacing w:line="276" w:lineRule="auto"/>
        <w:ind w:left="0" w:right="140" w:firstLine="0"/>
        <w:jc w:val="both"/>
        <w:rPr>
          <w:rStyle w:val="FontStyle18"/>
          <w:sz w:val="24"/>
          <w:szCs w:val="24"/>
        </w:rPr>
      </w:pPr>
      <w:r w:rsidRPr="00C52C17">
        <w:rPr>
          <w:rStyle w:val="FontStyle77"/>
          <w:rFonts w:ascii="Times New Roman" w:hAnsi="Times New Roman" w:cs="Times New Roman"/>
          <w:b w:val="0"/>
          <w:sz w:val="24"/>
          <w:szCs w:val="24"/>
        </w:rPr>
        <w:t xml:space="preserve"> Лях В. И., Зданевич А. А. Физическая культура. 8-9 кл.: учеб. для общеобразоват. учреждений / под общ. ред. В. И. Ляха. М.: Просвещение, 2010.</w:t>
      </w:r>
    </w:p>
    <w:p w:rsidR="00AC7D79" w:rsidRPr="00C52C17" w:rsidRDefault="00AC7D79" w:rsidP="00AC7D79">
      <w:pPr>
        <w:pStyle w:val="af4"/>
        <w:widowControl/>
        <w:numPr>
          <w:ilvl w:val="0"/>
          <w:numId w:val="3"/>
        </w:numPr>
        <w:tabs>
          <w:tab w:val="clear" w:pos="0"/>
          <w:tab w:val="num" w:pos="720"/>
        </w:tabs>
        <w:autoSpaceDE/>
        <w:spacing w:line="276" w:lineRule="auto"/>
        <w:ind w:left="0" w:right="140" w:firstLine="0"/>
        <w:jc w:val="center"/>
        <w:rPr>
          <w:rStyle w:val="FontStyle18"/>
          <w:sz w:val="24"/>
          <w:szCs w:val="24"/>
        </w:rPr>
      </w:pPr>
      <w:r w:rsidRPr="00C52C17">
        <w:rPr>
          <w:rStyle w:val="FontStyle18"/>
          <w:sz w:val="24"/>
          <w:szCs w:val="24"/>
        </w:rPr>
        <w:t xml:space="preserve">Примерная программа и авторская  программа «Комплексная программа физического воспитания учащихся </w:t>
      </w:r>
      <w:r w:rsidRPr="00C52C17">
        <w:rPr>
          <w:rStyle w:val="FontStyle22"/>
          <w:b w:val="0"/>
          <w:sz w:val="24"/>
          <w:szCs w:val="24"/>
        </w:rPr>
        <w:t xml:space="preserve">1-11 </w:t>
      </w:r>
      <w:r w:rsidRPr="00C52C17">
        <w:rPr>
          <w:rStyle w:val="FontStyle18"/>
          <w:sz w:val="24"/>
          <w:szCs w:val="24"/>
        </w:rPr>
        <w:t xml:space="preserve">классов» В. </w:t>
      </w:r>
      <w:r w:rsidRPr="00C52C17">
        <w:rPr>
          <w:rStyle w:val="FontStyle22"/>
          <w:b w:val="0"/>
          <w:sz w:val="24"/>
          <w:szCs w:val="24"/>
        </w:rPr>
        <w:t xml:space="preserve">И. </w:t>
      </w:r>
      <w:r w:rsidRPr="00C52C17">
        <w:rPr>
          <w:rStyle w:val="FontStyle18"/>
          <w:sz w:val="24"/>
          <w:szCs w:val="24"/>
        </w:rPr>
        <w:t xml:space="preserve">Ляха, А. А. </w:t>
      </w:r>
      <w:r w:rsidRPr="00C52C17">
        <w:rPr>
          <w:rStyle w:val="FontStyle22"/>
          <w:b w:val="0"/>
          <w:sz w:val="24"/>
          <w:szCs w:val="24"/>
        </w:rPr>
        <w:t>Зда</w:t>
      </w:r>
      <w:r w:rsidRPr="00C52C17">
        <w:rPr>
          <w:rStyle w:val="FontStyle18"/>
          <w:sz w:val="24"/>
          <w:szCs w:val="24"/>
        </w:rPr>
        <w:t xml:space="preserve">невича (М.: Просвещение, </w:t>
      </w:r>
      <w:r w:rsidRPr="00C52C17">
        <w:rPr>
          <w:rStyle w:val="FontStyle22"/>
          <w:b w:val="0"/>
          <w:sz w:val="24"/>
          <w:szCs w:val="24"/>
        </w:rPr>
        <w:t>2011).</w:t>
      </w:r>
    </w:p>
    <w:p w:rsidR="00AC7D79" w:rsidRPr="00C52C17" w:rsidRDefault="00AC7D79" w:rsidP="00AC7D79">
      <w:pPr>
        <w:pStyle w:val="af4"/>
        <w:widowControl/>
        <w:numPr>
          <w:ilvl w:val="0"/>
          <w:numId w:val="3"/>
        </w:numPr>
        <w:shd w:val="clear" w:color="auto" w:fill="FFFFFF"/>
        <w:tabs>
          <w:tab w:val="clear" w:pos="0"/>
          <w:tab w:val="num" w:pos="720"/>
        </w:tabs>
        <w:autoSpaceDE/>
        <w:spacing w:line="276" w:lineRule="auto"/>
        <w:ind w:left="0" w:right="140" w:firstLine="0"/>
        <w:rPr>
          <w:sz w:val="24"/>
          <w:szCs w:val="24"/>
        </w:rPr>
      </w:pPr>
      <w:r w:rsidRPr="00C52C17">
        <w:rPr>
          <w:rStyle w:val="FontStyle18"/>
          <w:sz w:val="24"/>
          <w:szCs w:val="24"/>
        </w:rPr>
        <w:t>Научно-методический журнал «Физическая культура в школе», «Школа -Пресс» издается с 1958г.</w:t>
      </w:r>
    </w:p>
    <w:p w:rsidR="00AC7D79" w:rsidRPr="00C52C17" w:rsidRDefault="00AC7D79" w:rsidP="00AC7D79">
      <w:pPr>
        <w:pStyle w:val="Default"/>
        <w:numPr>
          <w:ilvl w:val="0"/>
          <w:numId w:val="3"/>
        </w:numPr>
        <w:tabs>
          <w:tab w:val="clear" w:pos="0"/>
          <w:tab w:val="num" w:pos="720"/>
        </w:tabs>
        <w:ind w:left="0" w:right="140" w:firstLine="0"/>
        <w:jc w:val="both"/>
      </w:pPr>
      <w:r w:rsidRPr="00C52C17">
        <w:t>Методическая газета для учителей физической культуры «Спорт в школе», Издательский дом   «Первое сентября»;</w:t>
      </w:r>
    </w:p>
    <w:p w:rsidR="00AC7D79" w:rsidRPr="00C52C17" w:rsidRDefault="00AC7D79" w:rsidP="00AC7D79">
      <w:pPr>
        <w:pStyle w:val="Default"/>
        <w:numPr>
          <w:ilvl w:val="0"/>
          <w:numId w:val="3"/>
        </w:numPr>
        <w:tabs>
          <w:tab w:val="clear" w:pos="0"/>
          <w:tab w:val="num" w:pos="720"/>
        </w:tabs>
        <w:ind w:left="0" w:right="140" w:firstLine="0"/>
        <w:jc w:val="both"/>
      </w:pPr>
      <w:r w:rsidRPr="00C52C17">
        <w:lastRenderedPageBreak/>
        <w:t>Петров П.К. «Методика преподавания гимнастики в школе», М., Гуманитарный издательский центр «Владос», 2000г.</w:t>
      </w:r>
    </w:p>
    <w:p w:rsidR="00AC7D79" w:rsidRPr="00C52C17" w:rsidRDefault="00AC7D79" w:rsidP="00AC7D79">
      <w:pPr>
        <w:pStyle w:val="Default"/>
        <w:numPr>
          <w:ilvl w:val="0"/>
          <w:numId w:val="3"/>
        </w:numPr>
        <w:tabs>
          <w:tab w:val="clear" w:pos="0"/>
          <w:tab w:val="num" w:pos="720"/>
        </w:tabs>
        <w:ind w:left="0" w:right="140" w:firstLine="0"/>
        <w:jc w:val="both"/>
      </w:pPr>
      <w:r w:rsidRPr="00C52C17">
        <w:t>Давлетшин В. Т., Ахмадиев М.Г., «Борьба «Куреш», Казань, Дом печати, 2007г,</w:t>
      </w:r>
    </w:p>
    <w:p w:rsidR="00AC7D79" w:rsidRPr="00C52C17" w:rsidRDefault="00AC7D79" w:rsidP="00AC7D79">
      <w:pPr>
        <w:pStyle w:val="Default"/>
        <w:numPr>
          <w:ilvl w:val="0"/>
          <w:numId w:val="3"/>
        </w:numPr>
        <w:tabs>
          <w:tab w:val="clear" w:pos="0"/>
          <w:tab w:val="num" w:pos="720"/>
        </w:tabs>
        <w:ind w:left="0" w:right="140" w:firstLine="0"/>
        <w:jc w:val="both"/>
      </w:pPr>
      <w:r w:rsidRPr="00C52C17">
        <w:t xml:space="preserve"> «Официальные правила по баскетболу»,МФБ Российская федерация, М., Спорт АкадемПресс,2000г,</w:t>
      </w:r>
    </w:p>
    <w:p w:rsidR="00AC7D79" w:rsidRPr="00C52C17" w:rsidRDefault="00AC7D79" w:rsidP="00AC7D79">
      <w:pPr>
        <w:pStyle w:val="Default"/>
        <w:numPr>
          <w:ilvl w:val="0"/>
          <w:numId w:val="3"/>
        </w:numPr>
        <w:tabs>
          <w:tab w:val="clear" w:pos="0"/>
          <w:tab w:val="num" w:pos="720"/>
        </w:tabs>
        <w:ind w:left="0" w:right="140" w:firstLine="0"/>
        <w:jc w:val="both"/>
      </w:pPr>
      <w:r w:rsidRPr="00C52C17">
        <w:t>«Правила соревнований по волейболу», Всероссийская федерация по волейболу, М.,2001г</w:t>
      </w:r>
    </w:p>
    <w:p w:rsidR="00AC7D79" w:rsidRPr="00C52C17" w:rsidRDefault="00AC7D79" w:rsidP="00AC7D79">
      <w:pPr>
        <w:pStyle w:val="Default"/>
        <w:numPr>
          <w:ilvl w:val="0"/>
          <w:numId w:val="3"/>
        </w:numPr>
        <w:tabs>
          <w:tab w:val="clear" w:pos="0"/>
          <w:tab w:val="num" w:pos="720"/>
        </w:tabs>
        <w:ind w:left="0" w:right="140" w:firstLine="0"/>
        <w:jc w:val="both"/>
      </w:pPr>
      <w:r w:rsidRPr="00C52C17">
        <w:t xml:space="preserve"> «Волейбол на уроках физической культуры», М., Спорт АкадемПресс,2003г,</w:t>
      </w:r>
    </w:p>
    <w:p w:rsidR="00AC7D79" w:rsidRPr="00C52C17" w:rsidRDefault="00AC7D79" w:rsidP="00AC7D79">
      <w:pPr>
        <w:pStyle w:val="Default"/>
        <w:numPr>
          <w:ilvl w:val="0"/>
          <w:numId w:val="3"/>
        </w:numPr>
        <w:tabs>
          <w:tab w:val="clear" w:pos="0"/>
          <w:tab w:val="num" w:pos="720"/>
        </w:tabs>
        <w:ind w:left="0" w:right="140" w:firstLine="0"/>
        <w:jc w:val="both"/>
      </w:pPr>
      <w:r w:rsidRPr="00C52C17">
        <w:t xml:space="preserve"> Кузнецов В.С., Колодницкий Г.А.  «Внеурочная деятельность учащихся. Баскетбол», М., Просвещение, 2013г.</w:t>
      </w:r>
    </w:p>
    <w:p w:rsidR="00AC7D79" w:rsidRPr="00C52C17" w:rsidRDefault="00AC7D79" w:rsidP="00AC7D79">
      <w:pPr>
        <w:pStyle w:val="Default"/>
        <w:numPr>
          <w:ilvl w:val="0"/>
          <w:numId w:val="3"/>
        </w:numPr>
        <w:tabs>
          <w:tab w:val="clear" w:pos="0"/>
          <w:tab w:val="num" w:pos="720"/>
        </w:tabs>
        <w:ind w:left="0" w:right="140" w:firstLine="0"/>
        <w:jc w:val="both"/>
      </w:pPr>
      <w:r w:rsidRPr="00C52C17">
        <w:t xml:space="preserve"> В.С., Колодницкий Г.А. Кузнецов В.С.,  «Внеурочная деятельность учащихся. Волейбол», М., Просвещение, 2011г.</w:t>
      </w:r>
    </w:p>
    <w:p w:rsidR="00AC7D79" w:rsidRPr="00C52C17" w:rsidRDefault="00AC7D79" w:rsidP="00AC7D79">
      <w:pPr>
        <w:pStyle w:val="Default"/>
        <w:numPr>
          <w:ilvl w:val="0"/>
          <w:numId w:val="3"/>
        </w:numPr>
        <w:tabs>
          <w:tab w:val="clear" w:pos="0"/>
          <w:tab w:val="num" w:pos="720"/>
        </w:tabs>
        <w:ind w:left="0" w:right="140" w:firstLine="0"/>
        <w:jc w:val="both"/>
      </w:pPr>
      <w:r w:rsidRPr="00C52C17">
        <w:t>В.С., Колодницкий Г.А. Кузнецов В.С.,  «Внеурочная деятельность учащихся. Легкая атлетика», М., Просвещение, 2011г.</w:t>
      </w:r>
    </w:p>
    <w:p w:rsidR="00AC7D79" w:rsidRPr="00C52C17" w:rsidRDefault="00AC7D79" w:rsidP="00AC7D79">
      <w:pPr>
        <w:pStyle w:val="Default"/>
        <w:ind w:right="140"/>
        <w:jc w:val="both"/>
      </w:pPr>
    </w:p>
    <w:p w:rsidR="00AC7D79" w:rsidRPr="00C52C17" w:rsidRDefault="00AC7D79" w:rsidP="00AC7D79">
      <w:pPr>
        <w:ind w:right="140"/>
        <w:jc w:val="both"/>
        <w:rPr>
          <w:rFonts w:ascii="Times New Roman" w:hAnsi="Times New Roman"/>
          <w:sz w:val="24"/>
          <w:szCs w:val="24"/>
        </w:rPr>
      </w:pPr>
    </w:p>
    <w:p w:rsidR="00AC7D79" w:rsidRPr="00C52C17" w:rsidRDefault="00AC7D79" w:rsidP="00AC7D79">
      <w:pPr>
        <w:spacing w:line="360" w:lineRule="auto"/>
        <w:ind w:right="140"/>
        <w:jc w:val="center"/>
        <w:rPr>
          <w:rFonts w:ascii="Times New Roman" w:hAnsi="Times New Roman"/>
          <w:color w:val="161908"/>
          <w:sz w:val="24"/>
          <w:szCs w:val="24"/>
        </w:rPr>
      </w:pPr>
    </w:p>
    <w:p w:rsidR="00AC7D79" w:rsidRPr="00C52C17" w:rsidRDefault="00AC7D79" w:rsidP="00AC7D79">
      <w:pPr>
        <w:spacing w:line="360" w:lineRule="auto"/>
        <w:ind w:right="140"/>
        <w:jc w:val="center"/>
        <w:rPr>
          <w:rFonts w:ascii="Times New Roman" w:hAnsi="Times New Roman"/>
          <w:color w:val="161908"/>
          <w:sz w:val="24"/>
          <w:szCs w:val="24"/>
        </w:rPr>
      </w:pPr>
    </w:p>
    <w:p w:rsidR="00AC7D79" w:rsidRPr="00C52C17" w:rsidRDefault="00AC7D79" w:rsidP="00AC7D79">
      <w:pPr>
        <w:spacing w:line="360" w:lineRule="auto"/>
        <w:ind w:right="140"/>
        <w:jc w:val="center"/>
        <w:rPr>
          <w:rFonts w:ascii="Times New Roman" w:hAnsi="Times New Roman"/>
          <w:color w:val="161908"/>
          <w:sz w:val="24"/>
          <w:szCs w:val="24"/>
        </w:rPr>
      </w:pPr>
    </w:p>
    <w:p w:rsidR="00AC7D79" w:rsidRPr="00C52C17" w:rsidRDefault="00AC7D79" w:rsidP="00AC7D79">
      <w:pPr>
        <w:spacing w:line="360" w:lineRule="auto"/>
        <w:ind w:right="140"/>
        <w:jc w:val="center"/>
        <w:rPr>
          <w:rFonts w:ascii="Times New Roman" w:hAnsi="Times New Roman"/>
          <w:sz w:val="24"/>
          <w:szCs w:val="24"/>
        </w:rPr>
      </w:pPr>
      <w:r w:rsidRPr="00C52C17">
        <w:rPr>
          <w:rFonts w:ascii="Times New Roman" w:hAnsi="Times New Roman"/>
          <w:color w:val="161908"/>
          <w:sz w:val="24"/>
          <w:szCs w:val="24"/>
        </w:rPr>
        <w:t>Медиаресурсы и образовательные порталы</w:t>
      </w:r>
    </w:p>
    <w:p w:rsidR="00AC7D79" w:rsidRPr="00C52C17" w:rsidRDefault="00AC7D79" w:rsidP="00AC7D79">
      <w:pPr>
        <w:shd w:val="clear" w:color="auto" w:fill="FFFFFF"/>
        <w:spacing w:line="360" w:lineRule="auto"/>
        <w:ind w:right="140"/>
        <w:rPr>
          <w:rFonts w:ascii="Times New Roman" w:hAnsi="Times New Roman"/>
          <w:color w:val="000000"/>
          <w:sz w:val="24"/>
          <w:szCs w:val="24"/>
        </w:rPr>
      </w:pPr>
      <w:r w:rsidRPr="00C52C17">
        <w:rPr>
          <w:rFonts w:ascii="Times New Roman" w:hAnsi="Times New Roman"/>
          <w:sz w:val="24"/>
          <w:szCs w:val="24"/>
        </w:rPr>
        <w:t xml:space="preserve">1. </w:t>
      </w:r>
      <w:hyperlink r:id="rId5" w:anchor="_blank" w:history="1">
        <w:r w:rsidRPr="00C52C17">
          <w:rPr>
            <w:rStyle w:val="af8"/>
            <w:rFonts w:ascii="Times New Roman" w:hAnsi="Times New Roman"/>
            <w:color w:val="000000"/>
            <w:sz w:val="24"/>
            <w:szCs w:val="24"/>
            <w:shd w:val="clear" w:color="auto" w:fill="FFFFFF"/>
          </w:rPr>
          <w:t>http://edurt.ru/</w:t>
        </w:r>
      </w:hyperlink>
      <w:r w:rsidRPr="00C52C17">
        <w:rPr>
          <w:rFonts w:ascii="Times New Roman" w:hAnsi="Times New Roman"/>
          <w:color w:val="000000"/>
          <w:sz w:val="24"/>
          <w:szCs w:val="24"/>
          <w:shd w:val="clear" w:color="auto" w:fill="FFFFFF"/>
        </w:rPr>
        <w:t>(образо</w:t>
      </w:r>
      <w:r w:rsidRPr="00C52C17">
        <w:rPr>
          <w:rFonts w:ascii="Times New Roman" w:hAnsi="Times New Roman"/>
          <w:color w:val="000000"/>
          <w:sz w:val="24"/>
          <w:szCs w:val="24"/>
        </w:rPr>
        <w:t>вательный портал РТ)</w:t>
      </w:r>
      <w:r w:rsidRPr="00C52C17">
        <w:rPr>
          <w:rFonts w:ascii="Times New Roman" w:hAnsi="Times New Roman"/>
          <w:color w:val="000000"/>
          <w:sz w:val="24"/>
          <w:szCs w:val="24"/>
        </w:rPr>
        <w:br/>
        <w:t xml:space="preserve">2. </w:t>
      </w:r>
      <w:hyperlink r:id="rId6" w:anchor="_blank" w:history="1">
        <w:r w:rsidRPr="00C52C17">
          <w:rPr>
            <w:rStyle w:val="af8"/>
            <w:rFonts w:ascii="Times New Roman" w:hAnsi="Times New Roman"/>
            <w:color w:val="000000"/>
            <w:sz w:val="24"/>
            <w:szCs w:val="24"/>
          </w:rPr>
          <w:t>http://www.alleng.ru/edu/educ.htm</w:t>
        </w:r>
      </w:hyperlink>
      <w:r w:rsidRPr="00C52C17">
        <w:rPr>
          <w:rFonts w:ascii="Times New Roman" w:hAnsi="Times New Roman"/>
          <w:color w:val="000000"/>
          <w:sz w:val="24"/>
          <w:szCs w:val="24"/>
        </w:rPr>
        <w:t> (Российские образовательные порталы и сайты)</w:t>
      </w:r>
      <w:r w:rsidRPr="00C52C17">
        <w:rPr>
          <w:rFonts w:ascii="Times New Roman" w:hAnsi="Times New Roman"/>
          <w:color w:val="000000"/>
          <w:sz w:val="24"/>
          <w:szCs w:val="24"/>
        </w:rPr>
        <w:br/>
        <w:t xml:space="preserve">3. </w:t>
      </w:r>
      <w:hyperlink r:id="rId7" w:anchor="_blank" w:history="1">
        <w:r w:rsidRPr="00C52C17">
          <w:rPr>
            <w:rStyle w:val="af8"/>
            <w:rFonts w:ascii="Times New Roman" w:hAnsi="Times New Roman"/>
            <w:color w:val="000000"/>
            <w:sz w:val="24"/>
            <w:szCs w:val="24"/>
          </w:rPr>
          <w:t>http://edu.ru/</w:t>
        </w:r>
      </w:hyperlink>
      <w:r w:rsidRPr="00C52C17">
        <w:rPr>
          <w:rFonts w:ascii="Times New Roman" w:hAnsi="Times New Roman"/>
          <w:color w:val="000000"/>
          <w:sz w:val="24"/>
          <w:szCs w:val="24"/>
        </w:rPr>
        <w:t> (федеральный портал Российское образование)</w:t>
      </w:r>
      <w:r w:rsidRPr="00C52C17">
        <w:rPr>
          <w:rFonts w:ascii="Times New Roman" w:hAnsi="Times New Roman"/>
          <w:color w:val="000000"/>
          <w:sz w:val="24"/>
          <w:szCs w:val="24"/>
        </w:rPr>
        <w:br/>
        <w:t xml:space="preserve">4. </w:t>
      </w:r>
      <w:hyperlink r:id="rId8" w:anchor="_blank" w:history="1">
        <w:r w:rsidRPr="00C52C17">
          <w:rPr>
            <w:rStyle w:val="af8"/>
            <w:rFonts w:ascii="Times New Roman" w:hAnsi="Times New Roman"/>
            <w:color w:val="000000"/>
            <w:sz w:val="24"/>
            <w:szCs w:val="24"/>
          </w:rPr>
          <w:t>http://www.school.edu.ru/</w:t>
        </w:r>
      </w:hyperlink>
      <w:r w:rsidRPr="00C52C17">
        <w:rPr>
          <w:rFonts w:ascii="Times New Roman" w:hAnsi="Times New Roman"/>
          <w:color w:val="000000"/>
          <w:sz w:val="24"/>
          <w:szCs w:val="24"/>
        </w:rPr>
        <w:t> (Российский общеобразовательный портал)</w:t>
      </w:r>
      <w:r w:rsidRPr="00C52C17">
        <w:rPr>
          <w:rFonts w:ascii="Times New Roman" w:hAnsi="Times New Roman"/>
          <w:color w:val="000000"/>
          <w:sz w:val="24"/>
          <w:szCs w:val="24"/>
        </w:rPr>
        <w:br/>
        <w:t xml:space="preserve">5. </w:t>
      </w:r>
      <w:hyperlink r:id="rId9" w:anchor="_blank" w:history="1">
        <w:r w:rsidRPr="00C52C17">
          <w:rPr>
            <w:rStyle w:val="af8"/>
            <w:rFonts w:ascii="Times New Roman" w:hAnsi="Times New Roman"/>
            <w:color w:val="000000"/>
            <w:sz w:val="24"/>
            <w:szCs w:val="24"/>
          </w:rPr>
          <w:t>http://www.uchportal.ru/</w:t>
        </w:r>
      </w:hyperlink>
      <w:r w:rsidRPr="00C52C17">
        <w:rPr>
          <w:rFonts w:ascii="Times New Roman" w:hAnsi="Times New Roman"/>
          <w:color w:val="000000"/>
          <w:sz w:val="24"/>
          <w:szCs w:val="24"/>
        </w:rPr>
        <w:t> (учительский портал)</w:t>
      </w:r>
      <w:r w:rsidRPr="00C52C17">
        <w:rPr>
          <w:rFonts w:ascii="Times New Roman" w:hAnsi="Times New Roman"/>
          <w:color w:val="000000"/>
          <w:sz w:val="24"/>
          <w:szCs w:val="24"/>
        </w:rPr>
        <w:br/>
        <w:t xml:space="preserve">6. </w:t>
      </w:r>
      <w:hyperlink r:id="rId10" w:anchor="_blank" w:history="1">
        <w:r w:rsidRPr="00C52C17">
          <w:rPr>
            <w:rStyle w:val="af8"/>
            <w:rFonts w:ascii="Times New Roman" w:hAnsi="Times New Roman"/>
            <w:color w:val="000000"/>
            <w:sz w:val="24"/>
            <w:szCs w:val="24"/>
          </w:rPr>
          <w:t>http://pedsovet.org/</w:t>
        </w:r>
      </w:hyperlink>
      <w:r w:rsidRPr="00C52C17">
        <w:rPr>
          <w:rFonts w:ascii="Times New Roman" w:hAnsi="Times New Roman"/>
          <w:color w:val="000000"/>
          <w:sz w:val="24"/>
          <w:szCs w:val="24"/>
        </w:rPr>
        <w:t> - XI Всероссийский интернет-педсовет;</w:t>
      </w:r>
      <w:r w:rsidRPr="00C52C17">
        <w:rPr>
          <w:rFonts w:ascii="Times New Roman" w:hAnsi="Times New Roman"/>
          <w:color w:val="000000"/>
          <w:sz w:val="24"/>
          <w:szCs w:val="24"/>
        </w:rPr>
        <w:br/>
        <w:t xml:space="preserve">7. </w:t>
      </w:r>
      <w:hyperlink r:id="rId11" w:anchor="_blank" w:history="1">
        <w:r w:rsidRPr="00C52C17">
          <w:rPr>
            <w:rStyle w:val="af8"/>
            <w:rFonts w:ascii="Times New Roman" w:hAnsi="Times New Roman"/>
            <w:color w:val="000000"/>
            <w:sz w:val="24"/>
            <w:szCs w:val="24"/>
          </w:rPr>
          <w:t>http://it-n.ru/</w:t>
        </w:r>
      </w:hyperlink>
      <w:r w:rsidRPr="00C52C17">
        <w:rPr>
          <w:rFonts w:ascii="Times New Roman" w:hAnsi="Times New Roman"/>
          <w:color w:val="000000"/>
          <w:sz w:val="24"/>
          <w:szCs w:val="24"/>
        </w:rPr>
        <w:t> - сеть творческих учителей;</w:t>
      </w:r>
      <w:r w:rsidRPr="00C52C17">
        <w:rPr>
          <w:rFonts w:ascii="Times New Roman" w:hAnsi="Times New Roman"/>
          <w:color w:val="000000"/>
          <w:sz w:val="24"/>
          <w:szCs w:val="24"/>
        </w:rPr>
        <w:br/>
        <w:t xml:space="preserve">8. </w:t>
      </w:r>
      <w:hyperlink r:id="rId12" w:anchor="_blank" w:history="1">
        <w:r w:rsidRPr="00C52C17">
          <w:rPr>
            <w:rStyle w:val="af8"/>
            <w:rFonts w:ascii="Times New Roman" w:hAnsi="Times New Roman"/>
            <w:color w:val="000000"/>
            <w:sz w:val="24"/>
            <w:szCs w:val="24"/>
          </w:rPr>
          <w:t>http://viki.rdf.ru/</w:t>
        </w:r>
      </w:hyperlink>
      <w:r w:rsidRPr="00C52C17">
        <w:rPr>
          <w:rFonts w:ascii="Times New Roman" w:hAnsi="Times New Roman"/>
          <w:color w:val="000000"/>
          <w:sz w:val="24"/>
          <w:szCs w:val="24"/>
        </w:rPr>
        <w:t> - детские электронные презентации и клипы; </w:t>
      </w:r>
      <w:r w:rsidRPr="00C52C17">
        <w:rPr>
          <w:rFonts w:ascii="Times New Roman" w:hAnsi="Times New Roman"/>
          <w:color w:val="000000"/>
          <w:sz w:val="24"/>
          <w:szCs w:val="24"/>
        </w:rPr>
        <w:br/>
        <w:t xml:space="preserve">9. </w:t>
      </w:r>
      <w:hyperlink r:id="rId13" w:anchor="_blank" w:history="1">
        <w:r w:rsidRPr="00C52C17">
          <w:rPr>
            <w:rStyle w:val="af8"/>
            <w:rFonts w:ascii="Times New Roman" w:hAnsi="Times New Roman"/>
            <w:color w:val="000000"/>
            <w:sz w:val="24"/>
            <w:szCs w:val="24"/>
          </w:rPr>
          <w:t>http://www.rusedu.ru/</w:t>
        </w:r>
      </w:hyperlink>
      <w:r w:rsidRPr="00C52C17">
        <w:rPr>
          <w:rFonts w:ascii="Times New Roman" w:hAnsi="Times New Roman"/>
          <w:color w:val="000000"/>
          <w:sz w:val="24"/>
          <w:szCs w:val="24"/>
        </w:rPr>
        <w:t> - архив учебных программ и презентаций;</w:t>
      </w:r>
      <w:r w:rsidRPr="00C52C17">
        <w:rPr>
          <w:rFonts w:ascii="Times New Roman" w:hAnsi="Times New Roman"/>
          <w:color w:val="000000"/>
          <w:sz w:val="24"/>
          <w:szCs w:val="24"/>
        </w:rPr>
        <w:br/>
        <w:t xml:space="preserve">10. </w:t>
      </w:r>
      <w:hyperlink r:id="rId14" w:anchor="_blank" w:history="1">
        <w:r w:rsidRPr="00C52C17">
          <w:rPr>
            <w:rStyle w:val="af8"/>
            <w:rFonts w:ascii="Times New Roman" w:hAnsi="Times New Roman"/>
            <w:color w:val="000000"/>
            <w:sz w:val="24"/>
            <w:szCs w:val="24"/>
          </w:rPr>
          <w:t>http://www.uroki.net/</w:t>
        </w:r>
      </w:hyperlink>
      <w:r w:rsidRPr="00C52C17">
        <w:rPr>
          <w:rFonts w:ascii="Times New Roman" w:hAnsi="Times New Roman"/>
          <w:color w:val="000000"/>
          <w:sz w:val="24"/>
          <w:szCs w:val="24"/>
        </w:rPr>
        <w:t> - всё для учителя - всё бесплатно;</w:t>
      </w:r>
      <w:r w:rsidRPr="00C52C17">
        <w:rPr>
          <w:rFonts w:ascii="Times New Roman" w:hAnsi="Times New Roman"/>
          <w:color w:val="000000"/>
          <w:sz w:val="24"/>
          <w:szCs w:val="24"/>
        </w:rPr>
        <w:br/>
        <w:t xml:space="preserve">11. </w:t>
      </w:r>
      <w:hyperlink r:id="rId15" w:anchor="_blank" w:history="1">
        <w:r w:rsidRPr="00C52C17">
          <w:rPr>
            <w:rStyle w:val="af8"/>
            <w:rFonts w:ascii="Times New Roman" w:hAnsi="Times New Roman"/>
            <w:color w:val="000000"/>
            <w:sz w:val="24"/>
            <w:szCs w:val="24"/>
          </w:rPr>
          <w:t>http://www.uchportal.ru/</w:t>
        </w:r>
      </w:hyperlink>
      <w:r w:rsidRPr="00C52C17">
        <w:rPr>
          <w:rFonts w:ascii="Times New Roman" w:hAnsi="Times New Roman"/>
          <w:color w:val="000000"/>
          <w:sz w:val="24"/>
          <w:szCs w:val="24"/>
        </w:rPr>
        <w:t> - учитель</w:t>
      </w:r>
    </w:p>
    <w:p w:rsidR="00AC7D79" w:rsidRPr="00C52C17" w:rsidRDefault="00AC7D79" w:rsidP="00AC7D79">
      <w:pPr>
        <w:shd w:val="clear" w:color="auto" w:fill="FFFFFF"/>
        <w:spacing w:line="360" w:lineRule="auto"/>
        <w:ind w:right="140"/>
        <w:rPr>
          <w:rFonts w:ascii="Times New Roman" w:hAnsi="Times New Roman"/>
          <w:color w:val="000000"/>
          <w:sz w:val="24"/>
          <w:szCs w:val="24"/>
        </w:rPr>
      </w:pPr>
    </w:p>
    <w:p w:rsidR="00AC7D79" w:rsidRPr="00C52C17" w:rsidRDefault="00AC7D79" w:rsidP="00AC7D79">
      <w:pPr>
        <w:spacing w:line="360" w:lineRule="auto"/>
        <w:ind w:right="140"/>
        <w:rPr>
          <w:rFonts w:ascii="Times New Roman" w:hAnsi="Times New Roman"/>
          <w:sz w:val="24"/>
          <w:szCs w:val="24"/>
        </w:rPr>
      </w:pPr>
      <w:r w:rsidRPr="00C52C17">
        <w:rPr>
          <w:rFonts w:ascii="Times New Roman" w:hAnsi="Times New Roman"/>
          <w:sz w:val="24"/>
          <w:szCs w:val="24"/>
        </w:rPr>
        <w:t xml:space="preserve">Приложение №1                                              </w:t>
      </w:r>
    </w:p>
    <w:p w:rsidR="00AC7D79" w:rsidRPr="00C52C17" w:rsidRDefault="00AC7D79" w:rsidP="00AC7D79">
      <w:pPr>
        <w:spacing w:line="360" w:lineRule="auto"/>
        <w:ind w:right="140"/>
        <w:jc w:val="center"/>
        <w:rPr>
          <w:rFonts w:ascii="Times New Roman" w:hAnsi="Times New Roman"/>
          <w:sz w:val="24"/>
          <w:szCs w:val="24"/>
        </w:rPr>
      </w:pPr>
      <w:r w:rsidRPr="00C52C17">
        <w:rPr>
          <w:rFonts w:ascii="Times New Roman" w:hAnsi="Times New Roman"/>
          <w:sz w:val="24"/>
          <w:szCs w:val="24"/>
        </w:rPr>
        <w:t>Оценочные материалы 9класс</w:t>
      </w:r>
      <w:bookmarkStart w:id="0" w:name="_GoBack"/>
      <w:bookmarkEnd w:id="0"/>
      <w:r w:rsidRPr="00C52C17">
        <w:rPr>
          <w:rFonts w:ascii="Times New Roman" w:hAnsi="Times New Roman"/>
          <w:color w:val="595959"/>
          <w:sz w:val="24"/>
          <w:szCs w:val="24"/>
        </w:rPr>
        <w:t>.</w:t>
      </w:r>
    </w:p>
    <w:tbl>
      <w:tblPr>
        <w:tblW w:w="0" w:type="auto"/>
        <w:tblInd w:w="-318" w:type="dxa"/>
        <w:tblLayout w:type="fixed"/>
        <w:tblLook w:val="0000"/>
      </w:tblPr>
      <w:tblGrid>
        <w:gridCol w:w="3261"/>
        <w:gridCol w:w="11208"/>
      </w:tblGrid>
      <w:tr w:rsidR="00AC7D79" w:rsidRPr="00C52C17" w:rsidTr="00CB2723">
        <w:trPr>
          <w:trHeight w:val="293"/>
        </w:trPr>
        <w:tc>
          <w:tcPr>
            <w:tcW w:w="326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Наименование работы</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Физические показатели</w:t>
            </w:r>
          </w:p>
        </w:tc>
      </w:tr>
      <w:tr w:rsidR="00AC7D79" w:rsidRPr="00C52C17" w:rsidTr="00CB2723">
        <w:trPr>
          <w:trHeight w:val="210"/>
        </w:trPr>
        <w:tc>
          <w:tcPr>
            <w:tcW w:w="326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snapToGrid w:val="0"/>
              <w:ind w:right="140"/>
              <w:jc w:val="center"/>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lang w:val="en-US"/>
              </w:rPr>
              <w:t>I</w:t>
            </w:r>
            <w:r w:rsidRPr="00C52C17">
              <w:rPr>
                <w:rFonts w:ascii="Times New Roman" w:hAnsi="Times New Roman"/>
                <w:sz w:val="24"/>
                <w:szCs w:val="24"/>
              </w:rPr>
              <w:t xml:space="preserve"> четверть</w:t>
            </w:r>
          </w:p>
        </w:tc>
      </w:tr>
      <w:tr w:rsidR="00AC7D79" w:rsidRPr="00C52C17" w:rsidTr="00CB2723">
        <w:tc>
          <w:tcPr>
            <w:tcW w:w="326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Легкая атлетика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Бег 30,60 м, 1000 м. Техника низкого старта, техника передачи эстафетной палочки.</w:t>
            </w:r>
          </w:p>
        </w:tc>
      </w:tr>
      <w:tr w:rsidR="00AC7D79" w:rsidRPr="00C52C17" w:rsidTr="00CB2723">
        <w:trPr>
          <w:trHeight w:val="345"/>
        </w:trPr>
        <w:tc>
          <w:tcPr>
            <w:tcW w:w="326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Легкая атлетика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Метание мало</w:t>
            </w:r>
            <w:r>
              <w:rPr>
                <w:rFonts w:ascii="Times New Roman" w:hAnsi="Times New Roman"/>
                <w:sz w:val="24"/>
                <w:szCs w:val="24"/>
              </w:rPr>
              <w:t xml:space="preserve">го мяча. </w:t>
            </w:r>
            <w:r>
              <w:rPr>
                <w:rFonts w:ascii="Times New Roman" w:hAnsi="Times New Roman"/>
                <w:color w:val="000000"/>
                <w:sz w:val="24"/>
                <w:szCs w:val="24"/>
              </w:rPr>
              <w:t xml:space="preserve">Прыжок  </w:t>
            </w:r>
            <w:r w:rsidRPr="00C52C17">
              <w:rPr>
                <w:rFonts w:ascii="Times New Roman" w:hAnsi="Times New Roman"/>
                <w:color w:val="000000"/>
                <w:sz w:val="24"/>
                <w:szCs w:val="24"/>
              </w:rPr>
              <w:t>в высоту с разбега.</w:t>
            </w:r>
            <w:r w:rsidRPr="00C52C17">
              <w:rPr>
                <w:rFonts w:ascii="Times New Roman" w:hAnsi="Times New Roman"/>
                <w:bCs/>
                <w:color w:val="000000"/>
                <w:sz w:val="24"/>
                <w:szCs w:val="24"/>
              </w:rPr>
              <w:t xml:space="preserve">  </w:t>
            </w:r>
          </w:p>
        </w:tc>
      </w:tr>
      <w:tr w:rsidR="00AC7D79" w:rsidRPr="00C52C17" w:rsidTr="00CB2723">
        <w:trPr>
          <w:trHeight w:val="345"/>
        </w:trPr>
        <w:tc>
          <w:tcPr>
            <w:tcW w:w="326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Баскетбол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Техника передач мяча в парах.</w:t>
            </w:r>
          </w:p>
        </w:tc>
      </w:tr>
      <w:tr w:rsidR="00AC7D79" w:rsidRPr="00C52C17" w:rsidTr="00CB2723">
        <w:tc>
          <w:tcPr>
            <w:tcW w:w="326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Баскетбол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Техника бросков  мяча в корзину после ведения мяча  Техника штрафных бросков.</w:t>
            </w:r>
          </w:p>
        </w:tc>
      </w:tr>
      <w:tr w:rsidR="00AC7D79" w:rsidRPr="00C52C17" w:rsidTr="00CB2723">
        <w:tc>
          <w:tcPr>
            <w:tcW w:w="326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Баскетбол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Развитие ловкости. Челночный бег 3 по 10м</w:t>
            </w:r>
          </w:p>
        </w:tc>
      </w:tr>
      <w:tr w:rsidR="00AC7D79" w:rsidRPr="00C52C17" w:rsidTr="00CB2723">
        <w:tc>
          <w:tcPr>
            <w:tcW w:w="326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Двигательная подготовленность</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Подтягивание, поднимание туловища за 30 сек, прыжки через скакалку за 1 мин.</w:t>
            </w:r>
          </w:p>
        </w:tc>
      </w:tr>
      <w:tr w:rsidR="00AC7D79" w:rsidRPr="00C52C17" w:rsidTr="00CB2723">
        <w:tc>
          <w:tcPr>
            <w:tcW w:w="326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snapToGrid w:val="0"/>
              <w:ind w:right="140"/>
              <w:jc w:val="center"/>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lang w:val="en-US"/>
              </w:rPr>
              <w:t>II</w:t>
            </w:r>
            <w:r w:rsidRPr="00C52C17">
              <w:rPr>
                <w:rFonts w:ascii="Times New Roman" w:hAnsi="Times New Roman"/>
                <w:sz w:val="24"/>
                <w:szCs w:val="24"/>
              </w:rPr>
              <w:t xml:space="preserve"> четверть </w:t>
            </w:r>
          </w:p>
        </w:tc>
      </w:tr>
      <w:tr w:rsidR="00AC7D79" w:rsidRPr="00C52C17" w:rsidTr="00CB2723">
        <w:tc>
          <w:tcPr>
            <w:tcW w:w="326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Гимнастика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Акробатика: техника кувырка вперед и назад; длинный кувырок (мал), р</w:t>
            </w:r>
            <w:r w:rsidRPr="00C52C17">
              <w:rPr>
                <w:rFonts w:ascii="Times New Roman" w:hAnsi="Times New Roman"/>
                <w:bCs/>
                <w:color w:val="000000"/>
                <w:spacing w:val="4"/>
                <w:sz w:val="24"/>
                <w:szCs w:val="24"/>
              </w:rPr>
              <w:t>авновесие на одной ноге, выпад вперед, ку</w:t>
            </w:r>
            <w:r w:rsidRPr="00C52C17">
              <w:rPr>
                <w:rFonts w:ascii="Times New Roman" w:hAnsi="Times New Roman"/>
                <w:bCs/>
                <w:color w:val="000000"/>
                <w:spacing w:val="2"/>
                <w:sz w:val="24"/>
                <w:szCs w:val="24"/>
              </w:rPr>
              <w:t>вырок вперед</w:t>
            </w:r>
            <w:r w:rsidRPr="00C52C17">
              <w:rPr>
                <w:rFonts w:ascii="Times New Roman" w:hAnsi="Times New Roman"/>
                <w:sz w:val="24"/>
                <w:szCs w:val="24"/>
              </w:rPr>
              <w:t xml:space="preserve"> (дев);гимнастический мост; комбинация упражнений из 4-5 элементов .</w:t>
            </w:r>
          </w:p>
        </w:tc>
      </w:tr>
      <w:tr w:rsidR="00AC7D79" w:rsidRPr="00C52C17" w:rsidTr="00CB2723">
        <w:tc>
          <w:tcPr>
            <w:tcW w:w="326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 xml:space="preserve">Гимнастика </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Техника и результат на скорость в лазании по канату (мал), выполнения упражнений на бревне (дев)</w:t>
            </w:r>
          </w:p>
        </w:tc>
      </w:tr>
      <w:tr w:rsidR="00AC7D79" w:rsidRPr="00C52C17" w:rsidTr="00CB2723">
        <w:tc>
          <w:tcPr>
            <w:tcW w:w="326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snapToGrid w:val="0"/>
              <w:ind w:right="140"/>
              <w:jc w:val="center"/>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Упражнения на низкой перекладине; комбинация упражнений на брусьях 4-5 элементов.</w:t>
            </w:r>
          </w:p>
        </w:tc>
      </w:tr>
      <w:tr w:rsidR="00AC7D79" w:rsidRPr="00C52C17" w:rsidTr="00CB2723">
        <w:tc>
          <w:tcPr>
            <w:tcW w:w="326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Гимнастика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Опорные прыжки</w:t>
            </w:r>
          </w:p>
        </w:tc>
      </w:tr>
      <w:tr w:rsidR="00AC7D79" w:rsidRPr="00C52C17" w:rsidTr="00CB2723">
        <w:tc>
          <w:tcPr>
            <w:tcW w:w="326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Двигательная подготовленность</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Наклон стоя; подтягивание; поднимание туловища за 1мин.; прыжки через скакалку за 30сек.</w:t>
            </w:r>
          </w:p>
        </w:tc>
      </w:tr>
      <w:tr w:rsidR="00AC7D79" w:rsidRPr="00C52C17" w:rsidTr="00CB2723">
        <w:tc>
          <w:tcPr>
            <w:tcW w:w="326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Единоборство (куреш)</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Приемы защиты и самообороны из атлетических единоборств. Приемы самообороны, правила соревнований и судейство в единоборствах. Виды единоборств. Приемы самостраховки Приемы самостраховки</w:t>
            </w:r>
          </w:p>
        </w:tc>
      </w:tr>
      <w:tr w:rsidR="00AC7D79" w:rsidRPr="00C52C17" w:rsidTr="00CB2723">
        <w:tc>
          <w:tcPr>
            <w:tcW w:w="326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snapToGrid w:val="0"/>
              <w:ind w:right="140"/>
              <w:jc w:val="center"/>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lang w:val="en-US"/>
              </w:rPr>
              <w:t>III</w:t>
            </w:r>
            <w:r w:rsidRPr="00C52C17">
              <w:rPr>
                <w:rFonts w:ascii="Times New Roman" w:hAnsi="Times New Roman"/>
                <w:sz w:val="24"/>
                <w:szCs w:val="24"/>
              </w:rPr>
              <w:t xml:space="preserve"> четверть</w:t>
            </w:r>
          </w:p>
        </w:tc>
      </w:tr>
      <w:tr w:rsidR="00AC7D79" w:rsidRPr="00C52C17" w:rsidTr="00CB2723">
        <w:tc>
          <w:tcPr>
            <w:tcW w:w="326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Лыжная подготовка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Техника попеременных и одновременных ходов</w:t>
            </w:r>
          </w:p>
        </w:tc>
      </w:tr>
      <w:tr w:rsidR="00AC7D79" w:rsidRPr="00C52C17" w:rsidTr="00CB2723">
        <w:tc>
          <w:tcPr>
            <w:tcW w:w="326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Лыжная подготовка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Торможения плугом и упором;  спуски, подъемы и повороты на лыжах.</w:t>
            </w:r>
          </w:p>
        </w:tc>
      </w:tr>
      <w:tr w:rsidR="00AC7D79" w:rsidRPr="00C52C17" w:rsidTr="00CB2723">
        <w:tc>
          <w:tcPr>
            <w:tcW w:w="326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snapToGrid w:val="0"/>
              <w:ind w:right="140"/>
              <w:jc w:val="center"/>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Бег  на лыжах 1, 2,3 км</w:t>
            </w:r>
          </w:p>
        </w:tc>
      </w:tr>
      <w:tr w:rsidR="00AC7D79" w:rsidRPr="00C52C17" w:rsidTr="00CB2723">
        <w:tc>
          <w:tcPr>
            <w:tcW w:w="326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Волейбол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Техник приема мяча снизу и сверху</w:t>
            </w:r>
          </w:p>
        </w:tc>
      </w:tr>
      <w:tr w:rsidR="00AC7D79" w:rsidRPr="00C52C17" w:rsidTr="00CB2723">
        <w:trPr>
          <w:trHeight w:val="463"/>
        </w:trPr>
        <w:tc>
          <w:tcPr>
            <w:tcW w:w="326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Плавание (упраж. на суше)</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Техника плавания стилем кроль на спине  и на груди.</w:t>
            </w:r>
          </w:p>
        </w:tc>
      </w:tr>
      <w:tr w:rsidR="00AC7D79" w:rsidRPr="00C52C17" w:rsidTr="00CB2723">
        <w:trPr>
          <w:trHeight w:val="330"/>
        </w:trPr>
        <w:tc>
          <w:tcPr>
            <w:tcW w:w="326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snapToGrid w:val="0"/>
              <w:ind w:right="140"/>
              <w:jc w:val="center"/>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lang w:val="en-US"/>
              </w:rPr>
              <w:t>IV</w:t>
            </w:r>
            <w:r w:rsidRPr="00C52C17">
              <w:rPr>
                <w:rFonts w:ascii="Times New Roman" w:hAnsi="Times New Roman"/>
                <w:sz w:val="24"/>
                <w:szCs w:val="24"/>
              </w:rPr>
              <w:t xml:space="preserve"> четверть, итоговая</w:t>
            </w:r>
          </w:p>
        </w:tc>
      </w:tr>
      <w:tr w:rsidR="00AC7D79" w:rsidRPr="00C52C17" w:rsidTr="00CB2723">
        <w:trPr>
          <w:trHeight w:val="300"/>
        </w:trPr>
        <w:tc>
          <w:tcPr>
            <w:tcW w:w="326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Волейбол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 xml:space="preserve">Прямой нападающий удар, нижняя и верхняя подачи </w:t>
            </w:r>
          </w:p>
        </w:tc>
      </w:tr>
      <w:tr w:rsidR="00AC7D79" w:rsidRPr="00C52C17" w:rsidTr="00CB2723">
        <w:trPr>
          <w:trHeight w:val="355"/>
        </w:trPr>
        <w:tc>
          <w:tcPr>
            <w:tcW w:w="326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Мини-футбол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Техника ведения мяча и техника ударов по воротам.</w:t>
            </w:r>
          </w:p>
        </w:tc>
      </w:tr>
      <w:tr w:rsidR="00AC7D79" w:rsidRPr="00C52C17" w:rsidTr="00CB2723">
        <w:trPr>
          <w:trHeight w:val="214"/>
        </w:trPr>
        <w:tc>
          <w:tcPr>
            <w:tcW w:w="326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 xml:space="preserve">Легкая атлетика </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Бег 30, 60 м, 2000м.</w:t>
            </w:r>
          </w:p>
        </w:tc>
      </w:tr>
      <w:tr w:rsidR="00AC7D79" w:rsidRPr="00C52C17" w:rsidTr="00CB2723">
        <w:trPr>
          <w:trHeight w:val="411"/>
        </w:trPr>
        <w:tc>
          <w:tcPr>
            <w:tcW w:w="3261"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jc w:val="center"/>
              <w:rPr>
                <w:rFonts w:ascii="Times New Roman" w:hAnsi="Times New Roman"/>
                <w:color w:val="000000"/>
                <w:sz w:val="24"/>
                <w:szCs w:val="24"/>
              </w:rPr>
            </w:pPr>
            <w:r w:rsidRPr="00C52C17">
              <w:rPr>
                <w:rFonts w:ascii="Times New Roman" w:hAnsi="Times New Roman"/>
                <w:sz w:val="24"/>
                <w:szCs w:val="24"/>
              </w:rPr>
              <w:lastRenderedPageBreak/>
              <w:t>Легкая атлетика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jc w:val="center"/>
              <w:rPr>
                <w:rFonts w:ascii="Times New Roman" w:hAnsi="Times New Roman"/>
                <w:sz w:val="24"/>
                <w:szCs w:val="24"/>
              </w:rPr>
            </w:pPr>
            <w:r w:rsidRPr="00C52C17">
              <w:rPr>
                <w:rFonts w:ascii="Times New Roman" w:hAnsi="Times New Roman"/>
                <w:sz w:val="24"/>
                <w:szCs w:val="24"/>
              </w:rPr>
              <w:t>. Прыжок в длину с места</w:t>
            </w:r>
            <w:r>
              <w:rPr>
                <w:rFonts w:ascii="Times New Roman" w:hAnsi="Times New Roman"/>
                <w:sz w:val="24"/>
                <w:szCs w:val="24"/>
              </w:rPr>
              <w:t xml:space="preserve"> и с разбега.</w:t>
            </w:r>
            <w:r w:rsidRPr="00C52C17">
              <w:rPr>
                <w:rFonts w:ascii="Times New Roman" w:hAnsi="Times New Roman"/>
                <w:color w:val="000000"/>
                <w:sz w:val="24"/>
                <w:szCs w:val="24"/>
              </w:rPr>
              <w:t xml:space="preserve"> </w:t>
            </w:r>
            <w:r w:rsidRPr="00C52C17">
              <w:rPr>
                <w:rFonts w:ascii="Times New Roman" w:hAnsi="Times New Roman"/>
                <w:bCs/>
                <w:color w:val="000000"/>
                <w:sz w:val="24"/>
                <w:szCs w:val="24"/>
              </w:rPr>
              <w:t xml:space="preserve">  Метание  малого мяча с разбега (5-6 шагов)</w:t>
            </w:r>
            <w:r w:rsidRPr="00C52C17">
              <w:rPr>
                <w:rFonts w:ascii="Times New Roman" w:hAnsi="Times New Roman"/>
                <w:color w:val="000000"/>
                <w:sz w:val="24"/>
                <w:szCs w:val="24"/>
              </w:rPr>
              <w:t xml:space="preserve">  на дальность.</w:t>
            </w:r>
          </w:p>
        </w:tc>
      </w:tr>
    </w:tbl>
    <w:p w:rsidR="00AC7D79" w:rsidRPr="00C52C17" w:rsidRDefault="00AC7D79" w:rsidP="00AC7D79">
      <w:pPr>
        <w:ind w:right="140"/>
        <w:rPr>
          <w:rFonts w:ascii="Times New Roman" w:hAnsi="Times New Roman"/>
          <w:bCs/>
          <w:sz w:val="24"/>
          <w:szCs w:val="24"/>
        </w:rPr>
      </w:pPr>
    </w:p>
    <w:p w:rsidR="00AC7D79" w:rsidRPr="00C52C17" w:rsidRDefault="00AC7D79" w:rsidP="00AC7D79">
      <w:pPr>
        <w:ind w:right="140"/>
        <w:rPr>
          <w:rFonts w:ascii="Times New Roman" w:hAnsi="Times New Roman"/>
          <w:bCs/>
          <w:sz w:val="24"/>
          <w:szCs w:val="24"/>
        </w:rPr>
      </w:pPr>
    </w:p>
    <w:p w:rsidR="00AC7D79" w:rsidRPr="00C52C17" w:rsidRDefault="00AC7D79" w:rsidP="00AC7D79">
      <w:pPr>
        <w:ind w:right="140"/>
        <w:rPr>
          <w:rFonts w:ascii="Times New Roman" w:hAnsi="Times New Roman"/>
          <w:bCs/>
          <w:sz w:val="24"/>
          <w:szCs w:val="24"/>
        </w:rPr>
      </w:pPr>
      <w:r w:rsidRPr="00C52C17">
        <w:rPr>
          <w:rFonts w:ascii="Times New Roman" w:hAnsi="Times New Roman"/>
          <w:bCs/>
          <w:sz w:val="24"/>
          <w:szCs w:val="24"/>
        </w:rPr>
        <w:t>Приложение № 2</w:t>
      </w:r>
    </w:p>
    <w:p w:rsidR="00AC7D79" w:rsidRPr="00C52C17" w:rsidRDefault="00AC7D79" w:rsidP="00AC7D79">
      <w:pPr>
        <w:ind w:right="140"/>
        <w:jc w:val="center"/>
        <w:rPr>
          <w:rFonts w:ascii="Times New Roman" w:hAnsi="Times New Roman"/>
          <w:sz w:val="24"/>
          <w:szCs w:val="24"/>
        </w:rPr>
      </w:pPr>
      <w:r w:rsidRPr="00C52C17">
        <w:rPr>
          <w:rFonts w:ascii="Times New Roman" w:hAnsi="Times New Roman"/>
          <w:bCs/>
          <w:sz w:val="24"/>
          <w:szCs w:val="24"/>
        </w:rPr>
        <w:t>Критерии оценки учебной деятельности</w:t>
      </w:r>
    </w:p>
    <w:p w:rsidR="00AC7D79" w:rsidRPr="00C52C17" w:rsidRDefault="00AC7D79" w:rsidP="00AC7D79">
      <w:pPr>
        <w:ind w:right="140"/>
        <w:jc w:val="both"/>
        <w:rPr>
          <w:rFonts w:ascii="Times New Roman" w:hAnsi="Times New Roman"/>
          <w:sz w:val="24"/>
          <w:szCs w:val="24"/>
        </w:rPr>
      </w:pPr>
      <w:r w:rsidRPr="00C52C17">
        <w:rPr>
          <w:rFonts w:ascii="Times New Roman" w:hAnsi="Times New Roman"/>
          <w:sz w:val="24"/>
          <w:szCs w:val="24"/>
        </w:rPr>
        <w:t>При выполнении минимальных требований к подготовленности учащиеся получают положительную оценку по предмету «Физическая культура». Градация положительной оценки («3», «4», «5») зависит от полноты и глубины знаний, правильности выполнения двигательных действий и уровня физической подготовленности.</w:t>
      </w:r>
    </w:p>
    <w:p w:rsidR="00AC7D79" w:rsidRPr="00C52C17" w:rsidRDefault="00AC7D79" w:rsidP="00AC7D79">
      <w:pPr>
        <w:ind w:right="140"/>
        <w:jc w:val="both"/>
        <w:rPr>
          <w:rFonts w:ascii="Times New Roman" w:hAnsi="Times New Roman"/>
          <w:sz w:val="24"/>
          <w:szCs w:val="24"/>
        </w:rPr>
      </w:pPr>
      <w:r w:rsidRPr="00C52C17">
        <w:rPr>
          <w:rFonts w:ascii="Times New Roman" w:hAnsi="Times New Roman"/>
          <w:sz w:val="24"/>
          <w:szCs w:val="24"/>
        </w:rPr>
        <w:t xml:space="preserve"> </w:t>
      </w:r>
      <w:r w:rsidRPr="00C52C17">
        <w:rPr>
          <w:rFonts w:ascii="Times New Roman" w:hAnsi="Times New Roman"/>
          <w:bCs/>
          <w:sz w:val="24"/>
          <w:szCs w:val="24"/>
        </w:rPr>
        <w:t>По основам знаний</w:t>
      </w:r>
    </w:p>
    <w:p w:rsidR="00AC7D79" w:rsidRPr="00C52C17" w:rsidRDefault="00AC7D79" w:rsidP="00AC7D79">
      <w:pPr>
        <w:ind w:right="140"/>
        <w:jc w:val="both"/>
        <w:rPr>
          <w:rFonts w:ascii="Times New Roman" w:hAnsi="Times New Roman"/>
          <w:sz w:val="24"/>
          <w:szCs w:val="24"/>
        </w:rPr>
      </w:pPr>
      <w:r w:rsidRPr="00C52C17">
        <w:rPr>
          <w:rFonts w:ascii="Times New Roman" w:hAnsi="Times New Roman"/>
          <w:sz w:val="24"/>
          <w:szCs w:val="24"/>
        </w:rPr>
        <w:t>Оценивая знания учащихся, надо учитывать глубину и полноту знаний, аргументированность их изложения, умение учащихся использовать знания применительно к конкретным случаям и практическим занятиям физическими упражнениями.</w:t>
      </w:r>
    </w:p>
    <w:p w:rsidR="00AC7D79" w:rsidRPr="00C52C17" w:rsidRDefault="00AC7D79" w:rsidP="00AC7D79">
      <w:pPr>
        <w:numPr>
          <w:ilvl w:val="0"/>
          <w:numId w:val="1"/>
        </w:numPr>
        <w:tabs>
          <w:tab w:val="clear" w:pos="720"/>
          <w:tab w:val="num" w:pos="0"/>
        </w:tabs>
        <w:suppressAutoHyphens/>
        <w:spacing w:after="0"/>
        <w:ind w:left="0" w:right="140" w:firstLine="0"/>
        <w:jc w:val="both"/>
        <w:rPr>
          <w:rFonts w:ascii="Times New Roman" w:hAnsi="Times New Roman"/>
          <w:sz w:val="24"/>
          <w:szCs w:val="24"/>
        </w:rPr>
      </w:pPr>
      <w:r w:rsidRPr="00C52C17">
        <w:rPr>
          <w:rFonts w:ascii="Times New Roman" w:hAnsi="Times New Roman"/>
          <w:sz w:val="24"/>
          <w:szCs w:val="24"/>
        </w:rPr>
        <w:t>Оценка «5» выставляется за ответ, в котором учащийся демонстри</w:t>
      </w:r>
      <w:r w:rsidRPr="00C52C17">
        <w:rPr>
          <w:rFonts w:ascii="Times New Roman" w:hAnsi="Times New Roman"/>
          <w:sz w:val="24"/>
          <w:szCs w:val="24"/>
        </w:rPr>
        <w:softHyphen/>
        <w:t>рует глубокое понимание сущности материала, логично его излагает, используя примеры из практики, своего опыта.</w:t>
      </w:r>
    </w:p>
    <w:p w:rsidR="00AC7D79" w:rsidRPr="00C52C17" w:rsidRDefault="00AC7D79" w:rsidP="00AC7D79">
      <w:pPr>
        <w:numPr>
          <w:ilvl w:val="0"/>
          <w:numId w:val="1"/>
        </w:numPr>
        <w:tabs>
          <w:tab w:val="clear" w:pos="720"/>
          <w:tab w:val="num" w:pos="0"/>
        </w:tabs>
        <w:suppressAutoHyphens/>
        <w:spacing w:after="0"/>
        <w:ind w:left="0" w:right="140" w:firstLine="0"/>
        <w:jc w:val="both"/>
        <w:rPr>
          <w:rFonts w:ascii="Times New Roman" w:hAnsi="Times New Roman"/>
          <w:sz w:val="24"/>
          <w:szCs w:val="24"/>
        </w:rPr>
      </w:pPr>
      <w:r w:rsidRPr="00C52C17">
        <w:rPr>
          <w:rFonts w:ascii="Times New Roman" w:hAnsi="Times New Roman"/>
          <w:sz w:val="24"/>
          <w:szCs w:val="24"/>
        </w:rPr>
        <w:t>Оценка «4» ставится за ответ, в котором содержатся небольшие неточности и незначительные ошибки.</w:t>
      </w:r>
    </w:p>
    <w:p w:rsidR="00AC7D79" w:rsidRPr="00C52C17" w:rsidRDefault="00AC7D79" w:rsidP="00AC7D79">
      <w:pPr>
        <w:numPr>
          <w:ilvl w:val="0"/>
          <w:numId w:val="1"/>
        </w:numPr>
        <w:tabs>
          <w:tab w:val="clear" w:pos="720"/>
          <w:tab w:val="num" w:pos="0"/>
        </w:tabs>
        <w:suppressAutoHyphens/>
        <w:spacing w:after="0"/>
        <w:ind w:left="0" w:right="140" w:firstLine="0"/>
        <w:jc w:val="both"/>
        <w:rPr>
          <w:rFonts w:ascii="Times New Roman" w:hAnsi="Times New Roman"/>
          <w:sz w:val="24"/>
          <w:szCs w:val="24"/>
        </w:rPr>
      </w:pPr>
      <w:r w:rsidRPr="00C52C17">
        <w:rPr>
          <w:rFonts w:ascii="Times New Roman" w:hAnsi="Times New Roman"/>
          <w:sz w:val="24"/>
          <w:szCs w:val="24"/>
        </w:rPr>
        <w:t>Оценку «3» учащиеся получают за ответ, в котором отсутствует ло</w:t>
      </w:r>
      <w:r w:rsidRPr="00C52C17">
        <w:rPr>
          <w:rFonts w:ascii="Times New Roman" w:hAnsi="Times New Roman"/>
          <w:sz w:val="24"/>
          <w:szCs w:val="24"/>
        </w:rPr>
        <w:softHyphen/>
        <w:t>гическая последовательность, имеются пробелы в материале, нет дол</w:t>
      </w:r>
      <w:r w:rsidRPr="00C52C17">
        <w:rPr>
          <w:rFonts w:ascii="Times New Roman" w:hAnsi="Times New Roman"/>
          <w:sz w:val="24"/>
          <w:szCs w:val="24"/>
        </w:rPr>
        <w:softHyphen/>
        <w:t>жной аргументации и умения использовать знания в своем опыте.</w:t>
      </w:r>
    </w:p>
    <w:p w:rsidR="00AC7D79" w:rsidRPr="00C52C17" w:rsidRDefault="00AC7D79" w:rsidP="00AC7D79">
      <w:pPr>
        <w:ind w:right="140"/>
        <w:jc w:val="both"/>
        <w:rPr>
          <w:rFonts w:ascii="Times New Roman" w:hAnsi="Times New Roman"/>
          <w:sz w:val="24"/>
          <w:szCs w:val="24"/>
        </w:rPr>
      </w:pPr>
      <w:r w:rsidRPr="00C52C17">
        <w:rPr>
          <w:rFonts w:ascii="Times New Roman" w:hAnsi="Times New Roman"/>
          <w:sz w:val="24"/>
          <w:szCs w:val="24"/>
        </w:rPr>
        <w:t>С целью проверки знаний используются различные методы.</w:t>
      </w:r>
    </w:p>
    <w:p w:rsidR="00AC7D79" w:rsidRPr="00C52C17" w:rsidRDefault="00AC7D79" w:rsidP="00AC7D79">
      <w:pPr>
        <w:ind w:right="140"/>
        <w:jc w:val="both"/>
        <w:rPr>
          <w:rFonts w:ascii="Times New Roman" w:hAnsi="Times New Roman"/>
          <w:sz w:val="24"/>
          <w:szCs w:val="24"/>
        </w:rPr>
      </w:pPr>
      <w:r w:rsidRPr="00C52C17">
        <w:rPr>
          <w:rFonts w:ascii="Times New Roman" w:hAnsi="Times New Roman"/>
          <w:sz w:val="24"/>
          <w:szCs w:val="24"/>
        </w:rPr>
        <w:t>Метод опроса применяется в устной и письменной форме в паузах между выполнением упражнений, до начала и после выполнения заданий. Не рекомендуется использовать данный метод после значительных физических нагрузок.</w:t>
      </w:r>
    </w:p>
    <w:p w:rsidR="00AC7D79" w:rsidRPr="00C52C17" w:rsidRDefault="00AC7D79" w:rsidP="00AC7D79">
      <w:pPr>
        <w:ind w:right="140"/>
        <w:jc w:val="both"/>
        <w:rPr>
          <w:rFonts w:ascii="Times New Roman" w:hAnsi="Times New Roman"/>
          <w:sz w:val="24"/>
          <w:szCs w:val="24"/>
        </w:rPr>
      </w:pPr>
      <w:r w:rsidRPr="00C52C17">
        <w:rPr>
          <w:rFonts w:ascii="Times New Roman" w:hAnsi="Times New Roman"/>
          <w:sz w:val="24"/>
          <w:szCs w:val="24"/>
        </w:rPr>
        <w:t>Программированный метод заключается в том, что учащиеся полу</w:t>
      </w:r>
      <w:r w:rsidRPr="00C52C17">
        <w:rPr>
          <w:rFonts w:ascii="Times New Roman" w:hAnsi="Times New Roman"/>
          <w:sz w:val="24"/>
          <w:szCs w:val="24"/>
        </w:rPr>
        <w:softHyphen/>
        <w:t>чают карточки с вопросами и веером ответов на них. Учащийся должен выбрать правильный ответ. Метод экономичен в проведении и позволяет осуществлять опрос фронтально.</w:t>
      </w:r>
    </w:p>
    <w:p w:rsidR="00AC7D79" w:rsidRPr="00C52C17" w:rsidRDefault="00AC7D79" w:rsidP="00AC7D79">
      <w:pPr>
        <w:ind w:right="140"/>
        <w:jc w:val="both"/>
        <w:rPr>
          <w:rFonts w:ascii="Times New Roman" w:hAnsi="Times New Roman"/>
          <w:bCs/>
          <w:sz w:val="24"/>
          <w:szCs w:val="24"/>
        </w:rPr>
      </w:pPr>
      <w:r w:rsidRPr="00C52C17">
        <w:rPr>
          <w:rFonts w:ascii="Times New Roman" w:hAnsi="Times New Roman"/>
          <w:sz w:val="24"/>
          <w:szCs w:val="24"/>
        </w:rPr>
        <w:t>Весьма эффективным методом проверки знаний является демонстрация их учащимися в конкретной деятельности. Например, изложение знаний упражнений по развитию силы учащиеся сопровождают выполнением конкретного комплекса и т.п.</w:t>
      </w:r>
    </w:p>
    <w:p w:rsidR="00AC7D79" w:rsidRPr="00C52C17" w:rsidRDefault="00AC7D79" w:rsidP="00AC7D79">
      <w:pPr>
        <w:ind w:right="140"/>
        <w:jc w:val="both"/>
        <w:rPr>
          <w:rFonts w:ascii="Times New Roman" w:hAnsi="Times New Roman"/>
          <w:sz w:val="24"/>
          <w:szCs w:val="24"/>
        </w:rPr>
      </w:pPr>
      <w:r w:rsidRPr="00C52C17">
        <w:rPr>
          <w:rFonts w:ascii="Times New Roman" w:hAnsi="Times New Roman"/>
          <w:bCs/>
          <w:sz w:val="24"/>
          <w:szCs w:val="24"/>
        </w:rPr>
        <w:t>По технике владения двигательными действиями (умениями, навыками).</w:t>
      </w:r>
    </w:p>
    <w:p w:rsidR="00AC7D79" w:rsidRPr="00C52C17" w:rsidRDefault="00AC7D79" w:rsidP="00AC7D79">
      <w:pPr>
        <w:numPr>
          <w:ilvl w:val="0"/>
          <w:numId w:val="2"/>
        </w:numPr>
        <w:suppressAutoHyphens/>
        <w:spacing w:after="0"/>
        <w:ind w:left="0" w:right="140" w:firstLine="0"/>
        <w:jc w:val="both"/>
        <w:rPr>
          <w:rFonts w:ascii="Times New Roman" w:hAnsi="Times New Roman"/>
          <w:sz w:val="24"/>
          <w:szCs w:val="24"/>
        </w:rPr>
      </w:pPr>
      <w:r w:rsidRPr="00C52C17">
        <w:rPr>
          <w:rFonts w:ascii="Times New Roman" w:hAnsi="Times New Roman"/>
          <w:sz w:val="24"/>
          <w:szCs w:val="24"/>
        </w:rPr>
        <w:t>Оценка «5» — двигательное действие выполнено правильно (заданным способом), точно в надлежащем темпе, легко и четко.</w:t>
      </w:r>
    </w:p>
    <w:p w:rsidR="00AC7D79" w:rsidRPr="00C52C17" w:rsidRDefault="00AC7D79" w:rsidP="00AC7D79">
      <w:pPr>
        <w:numPr>
          <w:ilvl w:val="0"/>
          <w:numId w:val="2"/>
        </w:numPr>
        <w:suppressAutoHyphens/>
        <w:spacing w:after="0"/>
        <w:ind w:left="0" w:right="140" w:firstLine="0"/>
        <w:jc w:val="both"/>
        <w:rPr>
          <w:rFonts w:ascii="Times New Roman" w:hAnsi="Times New Roman"/>
          <w:sz w:val="24"/>
          <w:szCs w:val="24"/>
        </w:rPr>
      </w:pPr>
      <w:r w:rsidRPr="00C52C17">
        <w:rPr>
          <w:rFonts w:ascii="Times New Roman" w:hAnsi="Times New Roman"/>
          <w:sz w:val="24"/>
          <w:szCs w:val="24"/>
        </w:rPr>
        <w:t>Оценка «4» — двигательное действие выполнено правильно, но недостаточно легко и четко, наблюдается некоторая скованность движений.</w:t>
      </w:r>
    </w:p>
    <w:p w:rsidR="00AC7D79" w:rsidRPr="00C52C17" w:rsidRDefault="00AC7D79" w:rsidP="00AC7D79">
      <w:pPr>
        <w:numPr>
          <w:ilvl w:val="0"/>
          <w:numId w:val="2"/>
        </w:numPr>
        <w:suppressAutoHyphens/>
        <w:spacing w:after="0"/>
        <w:ind w:left="0" w:right="140" w:firstLine="0"/>
        <w:jc w:val="both"/>
        <w:rPr>
          <w:rFonts w:ascii="Times New Roman" w:hAnsi="Times New Roman"/>
          <w:sz w:val="24"/>
          <w:szCs w:val="24"/>
        </w:rPr>
      </w:pPr>
      <w:r w:rsidRPr="00C52C17">
        <w:rPr>
          <w:rFonts w:ascii="Times New Roman" w:hAnsi="Times New Roman"/>
          <w:sz w:val="24"/>
          <w:szCs w:val="24"/>
        </w:rPr>
        <w:lastRenderedPageBreak/>
        <w:t>Оценка «3» —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AC7D79" w:rsidRPr="00C52C17" w:rsidRDefault="00AC7D79" w:rsidP="00AC7D79">
      <w:pPr>
        <w:ind w:right="140"/>
        <w:jc w:val="both"/>
        <w:rPr>
          <w:rFonts w:ascii="Times New Roman" w:hAnsi="Times New Roman"/>
          <w:sz w:val="24"/>
          <w:szCs w:val="24"/>
        </w:rPr>
      </w:pPr>
      <w:r w:rsidRPr="00C52C17">
        <w:rPr>
          <w:rFonts w:ascii="Times New Roman" w:hAnsi="Times New Roman"/>
          <w:sz w:val="24"/>
          <w:szCs w:val="24"/>
        </w:rPr>
        <w:t>Основными методами оценки техники владения двигательными действиями являются методы наблюдения, вызова, упражнений и комбинированный.</w:t>
      </w:r>
    </w:p>
    <w:p w:rsidR="00AC7D79" w:rsidRPr="00C52C17" w:rsidRDefault="00AC7D79" w:rsidP="00AC7D79">
      <w:pPr>
        <w:ind w:right="140"/>
        <w:jc w:val="both"/>
        <w:rPr>
          <w:rFonts w:ascii="Times New Roman" w:hAnsi="Times New Roman"/>
          <w:sz w:val="24"/>
          <w:szCs w:val="24"/>
        </w:rPr>
      </w:pPr>
      <w:r w:rsidRPr="00C52C17">
        <w:rPr>
          <w:rFonts w:ascii="Times New Roman" w:hAnsi="Times New Roman"/>
          <w:sz w:val="24"/>
          <w:szCs w:val="24"/>
        </w:rPr>
        <w:t>Метод открытого наблюдения заключается в том, что учащиеся знают, кого и что будет оценивать учитель. Скрытое наблюдение состоит в том, что учащимся известно лишь то, что учитель будет вести наблюдение за определенными видами двигательных действий.</w:t>
      </w:r>
    </w:p>
    <w:p w:rsidR="00AC7D79" w:rsidRPr="00C52C17" w:rsidRDefault="00AC7D79" w:rsidP="00AC7D79">
      <w:pPr>
        <w:ind w:right="140"/>
        <w:jc w:val="both"/>
        <w:rPr>
          <w:rFonts w:ascii="Times New Roman" w:hAnsi="Times New Roman"/>
          <w:sz w:val="24"/>
          <w:szCs w:val="24"/>
        </w:rPr>
      </w:pPr>
      <w:r w:rsidRPr="00C52C17">
        <w:rPr>
          <w:rFonts w:ascii="Times New Roman" w:hAnsi="Times New Roman"/>
          <w:sz w:val="24"/>
          <w:szCs w:val="24"/>
        </w:rPr>
        <w:t>Вызов 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w:t>
      </w:r>
    </w:p>
    <w:p w:rsidR="00AC7D79" w:rsidRPr="00C52C17" w:rsidRDefault="00AC7D79" w:rsidP="00AC7D79">
      <w:pPr>
        <w:ind w:right="140"/>
        <w:jc w:val="both"/>
        <w:rPr>
          <w:rFonts w:ascii="Times New Roman" w:hAnsi="Times New Roman"/>
          <w:sz w:val="24"/>
          <w:szCs w:val="24"/>
        </w:rPr>
      </w:pPr>
      <w:r w:rsidRPr="00C52C17">
        <w:rPr>
          <w:rFonts w:ascii="Times New Roman" w:hAnsi="Times New Roman"/>
          <w:sz w:val="24"/>
          <w:szCs w:val="24"/>
        </w:rPr>
        <w:t>Метод упражнений предназначен для проверки уровня владения отдельными умениями и навыками, качества выполнения домашних заданий.</w:t>
      </w:r>
    </w:p>
    <w:p w:rsidR="00AC7D79" w:rsidRPr="00C52C17" w:rsidRDefault="00AC7D79" w:rsidP="00AC7D79">
      <w:pPr>
        <w:ind w:right="140"/>
        <w:jc w:val="both"/>
        <w:rPr>
          <w:rFonts w:ascii="Times New Roman" w:hAnsi="Times New Roman"/>
          <w:sz w:val="24"/>
          <w:szCs w:val="24"/>
        </w:rPr>
      </w:pPr>
      <w:r w:rsidRPr="00C52C17">
        <w:rPr>
          <w:rFonts w:ascii="Times New Roman" w:hAnsi="Times New Roman"/>
          <w:sz w:val="24"/>
          <w:szCs w:val="24"/>
        </w:rPr>
        <w:t>Суть комбинированного метода состоит в том, что учитель одновременно с проверкой знаний оценивает качество освоения техники соответствующих двигательных действий.</w:t>
      </w:r>
    </w:p>
    <w:p w:rsidR="00AC7D79" w:rsidRPr="00C52C17" w:rsidRDefault="00AC7D79" w:rsidP="00AC7D79">
      <w:pPr>
        <w:ind w:right="140"/>
        <w:jc w:val="both"/>
        <w:rPr>
          <w:rFonts w:ascii="Times New Roman" w:hAnsi="Times New Roman"/>
          <w:sz w:val="24"/>
          <w:szCs w:val="24"/>
        </w:rPr>
      </w:pPr>
      <w:r w:rsidRPr="00C52C17">
        <w:rPr>
          <w:rFonts w:ascii="Times New Roman" w:hAnsi="Times New Roman"/>
          <w:sz w:val="24"/>
          <w:szCs w:val="24"/>
        </w:rPr>
        <w:t>Данные методы можно применять и индивидуально, и фронтально, когда одновременно оценивается большая группа или класс в целом.</w:t>
      </w:r>
    </w:p>
    <w:p w:rsidR="00AC7D79" w:rsidRPr="00C52C17" w:rsidRDefault="00AC7D79" w:rsidP="00AC7D79">
      <w:pPr>
        <w:ind w:right="140"/>
        <w:jc w:val="both"/>
        <w:rPr>
          <w:rFonts w:ascii="Times New Roman" w:hAnsi="Times New Roman"/>
          <w:sz w:val="24"/>
          <w:szCs w:val="24"/>
        </w:rPr>
      </w:pPr>
      <w:r w:rsidRPr="00C52C17">
        <w:rPr>
          <w:rFonts w:ascii="Times New Roman" w:hAnsi="Times New Roman"/>
          <w:sz w:val="24"/>
          <w:szCs w:val="24"/>
        </w:rPr>
        <w:t>По уровню физической подготовленности.</w:t>
      </w:r>
    </w:p>
    <w:p w:rsidR="00AC7D79" w:rsidRPr="00C52C17" w:rsidRDefault="00AC7D79" w:rsidP="00AC7D79">
      <w:pPr>
        <w:ind w:right="140"/>
        <w:jc w:val="both"/>
        <w:rPr>
          <w:rFonts w:ascii="Times New Roman" w:hAnsi="Times New Roman"/>
          <w:sz w:val="24"/>
          <w:szCs w:val="24"/>
        </w:rPr>
      </w:pPr>
      <w:r w:rsidRPr="00C52C17">
        <w:rPr>
          <w:rFonts w:ascii="Times New Roman" w:hAnsi="Times New Roman"/>
          <w:sz w:val="24"/>
          <w:szCs w:val="24"/>
        </w:rPr>
        <w:t>Оценивая уровень физической подготовленности, следует принимать во внимание реальные сдвиги учащихся в показателях физической подготовленности за определенный период времени. При оценке сдвигов в показателях развития определенных физических качеств учитель должен принимать во внимание особенности развития двигательных способностей, динамику их изменения у детей определенного возраста, исходный уровень достижений конкретных учащихся. При прогнозировании прироста скоростных способностей, являющихся наиболее консервативными в развитии, не следует планировать больших сдвигов. Напротив, при прогнозировании показателей выносливости в беге умеренной интенсивности, а также силовой выносливости темпы прироста могут быть довольно высокими.</w:t>
      </w:r>
    </w:p>
    <w:p w:rsidR="00AC7D79" w:rsidRPr="00C52C17" w:rsidRDefault="00AC7D79" w:rsidP="00AC7D79">
      <w:pPr>
        <w:ind w:right="140"/>
        <w:jc w:val="both"/>
        <w:rPr>
          <w:rFonts w:ascii="Times New Roman" w:hAnsi="Times New Roman"/>
          <w:sz w:val="24"/>
          <w:szCs w:val="24"/>
        </w:rPr>
      </w:pPr>
      <w:r w:rsidRPr="00C52C17">
        <w:rPr>
          <w:rFonts w:ascii="Times New Roman" w:hAnsi="Times New Roman"/>
          <w:sz w:val="24"/>
          <w:szCs w:val="24"/>
        </w:rPr>
        <w:t>При оценке темпов прироста на отметку «5», «4», «3» учитель должен исходить из вышеприведенных аргументов, поскольку в каждом конкретном случае прогнозирование этих темпов осуществить невозможно. Задания учителя по улучшению показателей физической подготовленности должны представлять для учащихся определенную трудность, но быть реально выполнимыми. Достижение этих сдвигов при условии систематических занятий дает основание учителю для выставления учащимся высокой оценки.</w:t>
      </w:r>
    </w:p>
    <w:p w:rsidR="00AC7D79" w:rsidRPr="00C52C17" w:rsidRDefault="00AC7D79" w:rsidP="00AC7D79">
      <w:pPr>
        <w:ind w:right="140"/>
        <w:jc w:val="both"/>
        <w:rPr>
          <w:rFonts w:ascii="Times New Roman" w:hAnsi="Times New Roman"/>
          <w:sz w:val="24"/>
          <w:szCs w:val="24"/>
        </w:rPr>
      </w:pPr>
      <w:r w:rsidRPr="00C52C17">
        <w:rPr>
          <w:rFonts w:ascii="Times New Roman" w:hAnsi="Times New Roman"/>
          <w:sz w:val="24"/>
          <w:szCs w:val="24"/>
        </w:rPr>
        <w:t xml:space="preserve">Итоговая оценка успеваемости по физической культуре складывается из суммы баллов, полученных учащимся за все составляющие: знания, двигательные умения и навыки, умения осуществлять физкультурно-оздоровительную деятельность, сдвиги в показателях физической подготовленности. При этом преимущественное значение </w:t>
      </w:r>
      <w:r w:rsidRPr="00C52C17">
        <w:rPr>
          <w:rFonts w:ascii="Times New Roman" w:hAnsi="Times New Roman"/>
          <w:sz w:val="24"/>
          <w:szCs w:val="24"/>
        </w:rPr>
        <w:lastRenderedPageBreak/>
        <w:t>имеют оценки за умение осуществлять собственно двигательную, физкультурно-оздоровительную и спортивную деятельность.</w:t>
      </w:r>
    </w:p>
    <w:p w:rsidR="00AC7D79" w:rsidRPr="00C52C17" w:rsidRDefault="00AC7D79" w:rsidP="00AC7D79">
      <w:pPr>
        <w:ind w:right="140"/>
        <w:jc w:val="both"/>
        <w:rPr>
          <w:rFonts w:ascii="Times New Roman" w:hAnsi="Times New Roman"/>
          <w:sz w:val="24"/>
          <w:szCs w:val="24"/>
        </w:rPr>
      </w:pPr>
      <w:r w:rsidRPr="00C52C17">
        <w:rPr>
          <w:rFonts w:ascii="Times New Roman" w:hAnsi="Times New Roman"/>
          <w:sz w:val="24"/>
          <w:szCs w:val="24"/>
        </w:rPr>
        <w:t>Учащиеся, отнесенные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 по состоянию здоровья.</w:t>
      </w:r>
    </w:p>
    <w:p w:rsidR="00AC7D79" w:rsidRPr="00C52C17" w:rsidRDefault="00AC7D79" w:rsidP="00AC7D79">
      <w:pPr>
        <w:ind w:right="140"/>
        <w:jc w:val="both"/>
        <w:rPr>
          <w:rFonts w:ascii="Times New Roman" w:hAnsi="Times New Roman"/>
          <w:sz w:val="24"/>
          <w:szCs w:val="24"/>
        </w:rPr>
      </w:pPr>
      <w:r w:rsidRPr="00C52C17">
        <w:rPr>
          <w:rFonts w:ascii="Times New Roman" w:hAnsi="Times New Roman"/>
          <w:sz w:val="24"/>
          <w:szCs w:val="24"/>
        </w:rPr>
        <w:t>Учащиеся, отнесенные к специальной медицинской группе, оцениваются по овладению ими разделом «Основы знаний», умениями осуществлять физкультурно-оздоровительную деятельность и доступные им двигательные действия.</w:t>
      </w:r>
    </w:p>
    <w:p w:rsidR="00AC7D79" w:rsidRPr="00C52C17" w:rsidRDefault="00AC7D79" w:rsidP="00AC7D79">
      <w:pPr>
        <w:ind w:right="140"/>
        <w:rPr>
          <w:rFonts w:ascii="Times New Roman" w:hAnsi="Times New Roman"/>
          <w:sz w:val="24"/>
          <w:szCs w:val="24"/>
        </w:rPr>
      </w:pPr>
    </w:p>
    <w:p w:rsidR="00AC7D79" w:rsidRPr="00C52C17" w:rsidRDefault="00AC7D79" w:rsidP="00AC7D79">
      <w:pPr>
        <w:ind w:right="140"/>
        <w:rPr>
          <w:rFonts w:ascii="Times New Roman" w:hAnsi="Times New Roman"/>
          <w:sz w:val="24"/>
          <w:szCs w:val="24"/>
        </w:rPr>
      </w:pPr>
    </w:p>
    <w:p w:rsidR="00AC7D79" w:rsidRPr="00C52C17" w:rsidRDefault="00AC7D79" w:rsidP="00AC7D79">
      <w:pPr>
        <w:ind w:right="140"/>
        <w:rPr>
          <w:rFonts w:ascii="Times New Roman" w:hAnsi="Times New Roman"/>
          <w:sz w:val="24"/>
          <w:szCs w:val="24"/>
        </w:rPr>
      </w:pPr>
    </w:p>
    <w:p w:rsidR="00AC7D79" w:rsidRPr="00C52C17" w:rsidRDefault="00AC7D79" w:rsidP="00AC7D79">
      <w:pPr>
        <w:ind w:right="140"/>
        <w:rPr>
          <w:rFonts w:ascii="Times New Roman" w:hAnsi="Times New Roman"/>
          <w:sz w:val="24"/>
          <w:szCs w:val="24"/>
        </w:rPr>
      </w:pPr>
    </w:p>
    <w:p w:rsidR="00AC7D79" w:rsidRPr="00C52C17" w:rsidRDefault="00AC7D79" w:rsidP="00AC7D79">
      <w:pPr>
        <w:ind w:right="140"/>
        <w:rPr>
          <w:rFonts w:ascii="Times New Roman" w:hAnsi="Times New Roman"/>
          <w:sz w:val="24"/>
          <w:szCs w:val="24"/>
        </w:rPr>
      </w:pPr>
      <w:r w:rsidRPr="00C52C17">
        <w:rPr>
          <w:rFonts w:ascii="Times New Roman" w:hAnsi="Times New Roman"/>
          <w:sz w:val="24"/>
          <w:szCs w:val="24"/>
        </w:rPr>
        <w:t>Контрольные  упражнения  9кл девочки</w:t>
      </w:r>
    </w:p>
    <w:tbl>
      <w:tblPr>
        <w:tblW w:w="0" w:type="auto"/>
        <w:tblInd w:w="-5" w:type="dxa"/>
        <w:tblLayout w:type="fixed"/>
        <w:tblLook w:val="0000"/>
      </w:tblPr>
      <w:tblGrid>
        <w:gridCol w:w="817"/>
        <w:gridCol w:w="709"/>
        <w:gridCol w:w="850"/>
        <w:gridCol w:w="993"/>
        <w:gridCol w:w="992"/>
        <w:gridCol w:w="1134"/>
        <w:gridCol w:w="992"/>
        <w:gridCol w:w="1418"/>
        <w:gridCol w:w="1275"/>
        <w:gridCol w:w="1134"/>
        <w:gridCol w:w="1134"/>
        <w:gridCol w:w="993"/>
        <w:gridCol w:w="992"/>
        <w:gridCol w:w="850"/>
        <w:gridCol w:w="1003"/>
      </w:tblGrid>
      <w:tr w:rsidR="00AC7D79" w:rsidRPr="00C52C17" w:rsidTr="00CB2723">
        <w:tc>
          <w:tcPr>
            <w:tcW w:w="817"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Оценка</w:t>
            </w:r>
          </w:p>
        </w:tc>
        <w:tc>
          <w:tcPr>
            <w:tcW w:w="709"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Бег 30м</w:t>
            </w:r>
          </w:p>
        </w:tc>
        <w:tc>
          <w:tcPr>
            <w:tcW w:w="850"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Бег 60м</w:t>
            </w:r>
          </w:p>
        </w:tc>
        <w:tc>
          <w:tcPr>
            <w:tcW w:w="99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Бег 1000м</w:t>
            </w:r>
          </w:p>
        </w:tc>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Бег 2000м</w:t>
            </w:r>
          </w:p>
        </w:tc>
        <w:tc>
          <w:tcPr>
            <w:tcW w:w="113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 xml:space="preserve">Метание  </w:t>
            </w:r>
          </w:p>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Мяча 150г</w:t>
            </w:r>
          </w:p>
        </w:tc>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Челнок 3 по10м</w:t>
            </w:r>
          </w:p>
        </w:tc>
        <w:tc>
          <w:tcPr>
            <w:tcW w:w="1418"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Прыжок в длину с места</w:t>
            </w:r>
          </w:p>
        </w:tc>
        <w:tc>
          <w:tcPr>
            <w:tcW w:w="1275"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Прыжок в высоту</w:t>
            </w:r>
          </w:p>
        </w:tc>
        <w:tc>
          <w:tcPr>
            <w:tcW w:w="113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Подъём туловища за 30сек</w:t>
            </w:r>
          </w:p>
        </w:tc>
        <w:tc>
          <w:tcPr>
            <w:tcW w:w="113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Подъём туловища за 1мин</w:t>
            </w:r>
          </w:p>
        </w:tc>
        <w:tc>
          <w:tcPr>
            <w:tcW w:w="99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Наклон вперед</w:t>
            </w:r>
          </w:p>
        </w:tc>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Прыжки через скакалку за 30сек</w:t>
            </w:r>
          </w:p>
        </w:tc>
        <w:tc>
          <w:tcPr>
            <w:tcW w:w="850"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Прыжки через скакалку за 1мин</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Бег на лыжах</w:t>
            </w:r>
          </w:p>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3км</w:t>
            </w:r>
          </w:p>
        </w:tc>
      </w:tr>
      <w:tr w:rsidR="00AC7D79" w:rsidRPr="00C52C17" w:rsidTr="00CB2723">
        <w:tc>
          <w:tcPr>
            <w:tcW w:w="817"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5</w:t>
            </w:r>
          </w:p>
        </w:tc>
        <w:tc>
          <w:tcPr>
            <w:tcW w:w="709"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5,1</w:t>
            </w:r>
          </w:p>
        </w:tc>
        <w:tc>
          <w:tcPr>
            <w:tcW w:w="850"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9,4</w:t>
            </w:r>
          </w:p>
        </w:tc>
        <w:tc>
          <w:tcPr>
            <w:tcW w:w="99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4.50</w:t>
            </w:r>
          </w:p>
        </w:tc>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10.20</w:t>
            </w:r>
          </w:p>
        </w:tc>
        <w:tc>
          <w:tcPr>
            <w:tcW w:w="113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28</w:t>
            </w:r>
          </w:p>
        </w:tc>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8,4</w:t>
            </w:r>
          </w:p>
        </w:tc>
        <w:tc>
          <w:tcPr>
            <w:tcW w:w="1418"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185</w:t>
            </w:r>
          </w:p>
        </w:tc>
        <w:tc>
          <w:tcPr>
            <w:tcW w:w="1275"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115</w:t>
            </w:r>
          </w:p>
        </w:tc>
        <w:tc>
          <w:tcPr>
            <w:tcW w:w="113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26</w:t>
            </w:r>
          </w:p>
        </w:tc>
        <w:tc>
          <w:tcPr>
            <w:tcW w:w="113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35</w:t>
            </w:r>
          </w:p>
        </w:tc>
        <w:tc>
          <w:tcPr>
            <w:tcW w:w="99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21</w:t>
            </w:r>
          </w:p>
        </w:tc>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78</w:t>
            </w:r>
          </w:p>
        </w:tc>
        <w:tc>
          <w:tcPr>
            <w:tcW w:w="850"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135</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19.00</w:t>
            </w:r>
          </w:p>
        </w:tc>
      </w:tr>
      <w:tr w:rsidR="00AC7D79" w:rsidRPr="00C52C17" w:rsidTr="00CB2723">
        <w:tc>
          <w:tcPr>
            <w:tcW w:w="817"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4</w:t>
            </w:r>
          </w:p>
        </w:tc>
        <w:tc>
          <w:tcPr>
            <w:tcW w:w="709"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5,4</w:t>
            </w:r>
          </w:p>
        </w:tc>
        <w:tc>
          <w:tcPr>
            <w:tcW w:w="850"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10,0</w:t>
            </w:r>
          </w:p>
        </w:tc>
        <w:tc>
          <w:tcPr>
            <w:tcW w:w="99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5.10</w:t>
            </w:r>
          </w:p>
        </w:tc>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12.00</w:t>
            </w:r>
          </w:p>
        </w:tc>
        <w:tc>
          <w:tcPr>
            <w:tcW w:w="113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23</w:t>
            </w:r>
          </w:p>
        </w:tc>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8,9</w:t>
            </w:r>
          </w:p>
        </w:tc>
        <w:tc>
          <w:tcPr>
            <w:tcW w:w="1418"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165</w:t>
            </w:r>
          </w:p>
        </w:tc>
        <w:tc>
          <w:tcPr>
            <w:tcW w:w="1275"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110</w:t>
            </w:r>
          </w:p>
        </w:tc>
        <w:tc>
          <w:tcPr>
            <w:tcW w:w="113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20</w:t>
            </w:r>
          </w:p>
        </w:tc>
        <w:tc>
          <w:tcPr>
            <w:tcW w:w="113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25</w:t>
            </w:r>
          </w:p>
        </w:tc>
        <w:tc>
          <w:tcPr>
            <w:tcW w:w="99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17</w:t>
            </w:r>
          </w:p>
        </w:tc>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75</w:t>
            </w:r>
          </w:p>
        </w:tc>
        <w:tc>
          <w:tcPr>
            <w:tcW w:w="850"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110</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20.00</w:t>
            </w:r>
          </w:p>
        </w:tc>
      </w:tr>
      <w:tr w:rsidR="00AC7D79" w:rsidRPr="00C52C17" w:rsidTr="00CB2723">
        <w:tc>
          <w:tcPr>
            <w:tcW w:w="817"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3</w:t>
            </w:r>
          </w:p>
        </w:tc>
        <w:tc>
          <w:tcPr>
            <w:tcW w:w="709"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5,9</w:t>
            </w:r>
          </w:p>
        </w:tc>
        <w:tc>
          <w:tcPr>
            <w:tcW w:w="850"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10,8</w:t>
            </w:r>
          </w:p>
        </w:tc>
        <w:tc>
          <w:tcPr>
            <w:tcW w:w="99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5.30</w:t>
            </w:r>
          </w:p>
        </w:tc>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13.00</w:t>
            </w:r>
          </w:p>
        </w:tc>
        <w:tc>
          <w:tcPr>
            <w:tcW w:w="113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18</w:t>
            </w:r>
          </w:p>
        </w:tc>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9,5</w:t>
            </w:r>
          </w:p>
        </w:tc>
        <w:tc>
          <w:tcPr>
            <w:tcW w:w="1418"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150</w:t>
            </w:r>
          </w:p>
        </w:tc>
        <w:tc>
          <w:tcPr>
            <w:tcW w:w="1275"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100</w:t>
            </w:r>
          </w:p>
        </w:tc>
        <w:tc>
          <w:tcPr>
            <w:tcW w:w="113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18</w:t>
            </w:r>
          </w:p>
        </w:tc>
        <w:tc>
          <w:tcPr>
            <w:tcW w:w="113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20</w:t>
            </w:r>
          </w:p>
        </w:tc>
        <w:tc>
          <w:tcPr>
            <w:tcW w:w="99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11</w:t>
            </w:r>
          </w:p>
        </w:tc>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70</w:t>
            </w:r>
          </w:p>
        </w:tc>
        <w:tc>
          <w:tcPr>
            <w:tcW w:w="850"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90</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21.00</w:t>
            </w:r>
          </w:p>
        </w:tc>
      </w:tr>
    </w:tbl>
    <w:p w:rsidR="00AC7D79" w:rsidRPr="00C52C17" w:rsidRDefault="00AC7D79" w:rsidP="00AC7D79">
      <w:pPr>
        <w:ind w:right="140"/>
        <w:rPr>
          <w:rFonts w:ascii="Times New Roman" w:hAnsi="Times New Roman"/>
          <w:sz w:val="24"/>
          <w:szCs w:val="24"/>
        </w:rPr>
      </w:pPr>
    </w:p>
    <w:p w:rsidR="00AC7D79" w:rsidRPr="00C52C17" w:rsidRDefault="00AC7D79" w:rsidP="00AC7D79">
      <w:pPr>
        <w:ind w:right="140"/>
        <w:rPr>
          <w:rFonts w:ascii="Times New Roman" w:hAnsi="Times New Roman"/>
          <w:sz w:val="24"/>
          <w:szCs w:val="24"/>
        </w:rPr>
      </w:pPr>
      <w:r w:rsidRPr="00C52C17">
        <w:rPr>
          <w:rFonts w:ascii="Times New Roman" w:hAnsi="Times New Roman"/>
          <w:sz w:val="24"/>
          <w:szCs w:val="24"/>
        </w:rPr>
        <w:t>Контрольные  упражнения  9кл  юноши</w:t>
      </w:r>
    </w:p>
    <w:tbl>
      <w:tblPr>
        <w:tblW w:w="0" w:type="auto"/>
        <w:tblInd w:w="-5" w:type="dxa"/>
        <w:tblLayout w:type="fixed"/>
        <w:tblLook w:val="0000"/>
      </w:tblPr>
      <w:tblGrid>
        <w:gridCol w:w="817"/>
        <w:gridCol w:w="709"/>
        <w:gridCol w:w="850"/>
        <w:gridCol w:w="993"/>
        <w:gridCol w:w="992"/>
        <w:gridCol w:w="1134"/>
        <w:gridCol w:w="1134"/>
        <w:gridCol w:w="1276"/>
        <w:gridCol w:w="1275"/>
        <w:gridCol w:w="1134"/>
        <w:gridCol w:w="1134"/>
        <w:gridCol w:w="993"/>
        <w:gridCol w:w="992"/>
        <w:gridCol w:w="850"/>
        <w:gridCol w:w="1003"/>
      </w:tblGrid>
      <w:tr w:rsidR="00AC7D79" w:rsidRPr="00C52C17" w:rsidTr="00CB2723">
        <w:tc>
          <w:tcPr>
            <w:tcW w:w="817"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Оценка</w:t>
            </w:r>
          </w:p>
        </w:tc>
        <w:tc>
          <w:tcPr>
            <w:tcW w:w="709"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Бег 30м</w:t>
            </w:r>
          </w:p>
        </w:tc>
        <w:tc>
          <w:tcPr>
            <w:tcW w:w="850"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Бег 60м</w:t>
            </w:r>
          </w:p>
        </w:tc>
        <w:tc>
          <w:tcPr>
            <w:tcW w:w="99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Бег 1000м</w:t>
            </w:r>
          </w:p>
        </w:tc>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Бег 2000м</w:t>
            </w:r>
          </w:p>
        </w:tc>
        <w:tc>
          <w:tcPr>
            <w:tcW w:w="113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 xml:space="preserve">Метание  </w:t>
            </w:r>
          </w:p>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Мяча 150г</w:t>
            </w:r>
          </w:p>
        </w:tc>
        <w:tc>
          <w:tcPr>
            <w:tcW w:w="113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 xml:space="preserve">Челнок </w:t>
            </w:r>
          </w:p>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3 по10м</w:t>
            </w:r>
          </w:p>
        </w:tc>
        <w:tc>
          <w:tcPr>
            <w:tcW w:w="1276"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Прыжок в длину с места</w:t>
            </w:r>
          </w:p>
        </w:tc>
        <w:tc>
          <w:tcPr>
            <w:tcW w:w="1275"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Прыжок в высоту</w:t>
            </w:r>
          </w:p>
        </w:tc>
        <w:tc>
          <w:tcPr>
            <w:tcW w:w="113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Подтягивание</w:t>
            </w:r>
          </w:p>
        </w:tc>
        <w:tc>
          <w:tcPr>
            <w:tcW w:w="113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Подъём туловища за 1мин</w:t>
            </w:r>
          </w:p>
        </w:tc>
        <w:tc>
          <w:tcPr>
            <w:tcW w:w="99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Наклон вперед</w:t>
            </w:r>
          </w:p>
        </w:tc>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Прыжки через скакалку за 30сек</w:t>
            </w:r>
          </w:p>
        </w:tc>
        <w:tc>
          <w:tcPr>
            <w:tcW w:w="850"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Прыжки через скакалку за 1мин</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Бег на лыжах</w:t>
            </w:r>
          </w:p>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3км</w:t>
            </w:r>
          </w:p>
        </w:tc>
      </w:tr>
      <w:tr w:rsidR="00AC7D79" w:rsidRPr="00C52C17" w:rsidTr="00CB2723">
        <w:tc>
          <w:tcPr>
            <w:tcW w:w="817"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lastRenderedPageBreak/>
              <w:t>5</w:t>
            </w:r>
          </w:p>
        </w:tc>
        <w:tc>
          <w:tcPr>
            <w:tcW w:w="709"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4,8</w:t>
            </w:r>
          </w:p>
        </w:tc>
        <w:tc>
          <w:tcPr>
            <w:tcW w:w="850"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8,4</w:t>
            </w:r>
          </w:p>
        </w:tc>
        <w:tc>
          <w:tcPr>
            <w:tcW w:w="99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3.50</w:t>
            </w:r>
          </w:p>
        </w:tc>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9.20</w:t>
            </w:r>
          </w:p>
        </w:tc>
        <w:tc>
          <w:tcPr>
            <w:tcW w:w="113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45</w:t>
            </w:r>
          </w:p>
        </w:tc>
        <w:tc>
          <w:tcPr>
            <w:tcW w:w="113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7,8</w:t>
            </w:r>
          </w:p>
        </w:tc>
        <w:tc>
          <w:tcPr>
            <w:tcW w:w="1276"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215</w:t>
            </w:r>
          </w:p>
        </w:tc>
        <w:tc>
          <w:tcPr>
            <w:tcW w:w="1275"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130</w:t>
            </w:r>
          </w:p>
        </w:tc>
        <w:tc>
          <w:tcPr>
            <w:tcW w:w="113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10</w:t>
            </w:r>
          </w:p>
        </w:tc>
        <w:tc>
          <w:tcPr>
            <w:tcW w:w="113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50</w:t>
            </w:r>
          </w:p>
        </w:tc>
        <w:tc>
          <w:tcPr>
            <w:tcW w:w="99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+11,0</w:t>
            </w:r>
          </w:p>
        </w:tc>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75</w:t>
            </w:r>
          </w:p>
        </w:tc>
        <w:tc>
          <w:tcPr>
            <w:tcW w:w="850"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130</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17.30</w:t>
            </w:r>
          </w:p>
        </w:tc>
      </w:tr>
      <w:tr w:rsidR="00AC7D79" w:rsidRPr="00C52C17" w:rsidTr="00CB2723">
        <w:tc>
          <w:tcPr>
            <w:tcW w:w="817"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4</w:t>
            </w:r>
          </w:p>
        </w:tc>
        <w:tc>
          <w:tcPr>
            <w:tcW w:w="709"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5,1</w:t>
            </w:r>
          </w:p>
        </w:tc>
        <w:tc>
          <w:tcPr>
            <w:tcW w:w="850"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9,2</w:t>
            </w:r>
          </w:p>
        </w:tc>
        <w:tc>
          <w:tcPr>
            <w:tcW w:w="99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4.10</w:t>
            </w:r>
          </w:p>
        </w:tc>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10.00</w:t>
            </w:r>
          </w:p>
        </w:tc>
        <w:tc>
          <w:tcPr>
            <w:tcW w:w="113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40</w:t>
            </w:r>
          </w:p>
        </w:tc>
        <w:tc>
          <w:tcPr>
            <w:tcW w:w="113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8,2</w:t>
            </w:r>
          </w:p>
        </w:tc>
        <w:tc>
          <w:tcPr>
            <w:tcW w:w="1276"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200</w:t>
            </w:r>
          </w:p>
        </w:tc>
        <w:tc>
          <w:tcPr>
            <w:tcW w:w="1275"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125</w:t>
            </w:r>
          </w:p>
        </w:tc>
        <w:tc>
          <w:tcPr>
            <w:tcW w:w="113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8</w:t>
            </w:r>
          </w:p>
        </w:tc>
        <w:tc>
          <w:tcPr>
            <w:tcW w:w="113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45</w:t>
            </w:r>
          </w:p>
        </w:tc>
        <w:tc>
          <w:tcPr>
            <w:tcW w:w="99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+9,0</w:t>
            </w:r>
          </w:p>
        </w:tc>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70</w:t>
            </w:r>
          </w:p>
        </w:tc>
        <w:tc>
          <w:tcPr>
            <w:tcW w:w="850"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105</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18.00</w:t>
            </w:r>
          </w:p>
        </w:tc>
      </w:tr>
      <w:tr w:rsidR="00AC7D79" w:rsidRPr="00C52C17" w:rsidTr="00CB2723">
        <w:tc>
          <w:tcPr>
            <w:tcW w:w="817"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3</w:t>
            </w:r>
          </w:p>
        </w:tc>
        <w:tc>
          <w:tcPr>
            <w:tcW w:w="709"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5,4</w:t>
            </w:r>
          </w:p>
        </w:tc>
        <w:tc>
          <w:tcPr>
            <w:tcW w:w="850"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10,0</w:t>
            </w:r>
          </w:p>
        </w:tc>
        <w:tc>
          <w:tcPr>
            <w:tcW w:w="99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4.30</w:t>
            </w:r>
          </w:p>
        </w:tc>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11.00</w:t>
            </w:r>
          </w:p>
        </w:tc>
        <w:tc>
          <w:tcPr>
            <w:tcW w:w="113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31</w:t>
            </w:r>
          </w:p>
        </w:tc>
        <w:tc>
          <w:tcPr>
            <w:tcW w:w="113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8,9</w:t>
            </w:r>
          </w:p>
        </w:tc>
        <w:tc>
          <w:tcPr>
            <w:tcW w:w="1276"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180</w:t>
            </w:r>
          </w:p>
        </w:tc>
        <w:tc>
          <w:tcPr>
            <w:tcW w:w="1275"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110</w:t>
            </w:r>
          </w:p>
        </w:tc>
        <w:tc>
          <w:tcPr>
            <w:tcW w:w="113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7</w:t>
            </w:r>
          </w:p>
        </w:tc>
        <w:tc>
          <w:tcPr>
            <w:tcW w:w="1134"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35</w:t>
            </w:r>
          </w:p>
        </w:tc>
        <w:tc>
          <w:tcPr>
            <w:tcW w:w="993"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+6,0</w:t>
            </w:r>
          </w:p>
        </w:tc>
        <w:tc>
          <w:tcPr>
            <w:tcW w:w="992"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60</w:t>
            </w:r>
          </w:p>
        </w:tc>
        <w:tc>
          <w:tcPr>
            <w:tcW w:w="850" w:type="dxa"/>
            <w:tcBorders>
              <w:top w:val="single" w:sz="4" w:space="0" w:color="000000"/>
              <w:left w:val="single" w:sz="4" w:space="0" w:color="000000"/>
              <w:bottom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70</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AC7D79" w:rsidRPr="00C52C17" w:rsidRDefault="00AC7D79" w:rsidP="00CB2723">
            <w:pPr>
              <w:ind w:right="140"/>
              <w:rPr>
                <w:rFonts w:ascii="Times New Roman" w:hAnsi="Times New Roman"/>
                <w:sz w:val="24"/>
                <w:szCs w:val="24"/>
              </w:rPr>
            </w:pPr>
            <w:r w:rsidRPr="00C52C17">
              <w:rPr>
                <w:rFonts w:ascii="Times New Roman" w:hAnsi="Times New Roman"/>
                <w:sz w:val="24"/>
                <w:szCs w:val="24"/>
              </w:rPr>
              <w:t>19.00</w:t>
            </w:r>
          </w:p>
        </w:tc>
      </w:tr>
    </w:tbl>
    <w:p w:rsidR="00AC7D79" w:rsidRPr="00C52C17" w:rsidRDefault="00AC7D79" w:rsidP="00AC7D79">
      <w:pPr>
        <w:tabs>
          <w:tab w:val="left" w:pos="3315"/>
        </w:tabs>
        <w:ind w:right="140"/>
        <w:rPr>
          <w:rFonts w:ascii="Times New Roman" w:hAnsi="Times New Roman"/>
          <w:sz w:val="24"/>
          <w:szCs w:val="24"/>
        </w:rPr>
      </w:pPr>
    </w:p>
    <w:p w:rsidR="001E1A9F" w:rsidRDefault="001E1A9F"/>
    <w:sectPr w:rsidR="001E1A9F" w:rsidSect="001E1A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44C0E16"/>
    <w:lvl w:ilvl="0">
      <w:numFmt w:val="bullet"/>
      <w:lvlText w:val="*"/>
      <w:lvlJc w:val="left"/>
      <w:pPr>
        <w:ind w:left="0" w:firstLine="0"/>
      </w:pPr>
    </w:lvl>
  </w:abstractNum>
  <w:abstractNum w:abstractNumId="1">
    <w:nsid w:val="00000001"/>
    <w:multiLevelType w:val="singleLevel"/>
    <w:tmpl w:val="00000001"/>
    <w:name w:val="WW8Num1"/>
    <w:lvl w:ilvl="0">
      <w:start w:val="1"/>
      <w:numFmt w:val="bullet"/>
      <w:lvlText w:val=""/>
      <w:lvlJc w:val="left"/>
      <w:pPr>
        <w:tabs>
          <w:tab w:val="num" w:pos="720"/>
        </w:tabs>
        <w:ind w:left="720" w:hanging="360"/>
      </w:pPr>
      <w:rPr>
        <w:rFonts w:ascii="Symbol" w:hAnsi="Symbol" w:cs="Symbol" w:hint="default"/>
      </w:rPr>
    </w:lvl>
  </w:abstractNum>
  <w:abstractNum w:abstractNumId="2">
    <w:nsid w:val="00000002"/>
    <w:multiLevelType w:val="singleLevel"/>
    <w:tmpl w:val="00000002"/>
    <w:name w:val="WW8Num3"/>
    <w:lvl w:ilvl="0">
      <w:start w:val="1"/>
      <w:numFmt w:val="bullet"/>
      <w:lvlText w:val=""/>
      <w:lvlJc w:val="left"/>
      <w:pPr>
        <w:tabs>
          <w:tab w:val="num" w:pos="0"/>
        </w:tabs>
        <w:ind w:left="720" w:hanging="360"/>
      </w:pPr>
      <w:rPr>
        <w:rFonts w:ascii="Symbol" w:hAnsi="Symbol" w:cs="Symbol" w:hint="default"/>
      </w:rPr>
    </w:lvl>
  </w:abstractNum>
  <w:abstractNum w:abstractNumId="3">
    <w:nsid w:val="00000003"/>
    <w:multiLevelType w:val="singleLevel"/>
    <w:tmpl w:val="00000003"/>
    <w:name w:val="WW8Num4"/>
    <w:lvl w:ilvl="0">
      <w:start w:val="1"/>
      <w:numFmt w:val="bullet"/>
      <w:lvlText w:val=""/>
      <w:lvlJc w:val="left"/>
      <w:pPr>
        <w:tabs>
          <w:tab w:val="num" w:pos="0"/>
        </w:tabs>
        <w:ind w:left="720" w:hanging="360"/>
      </w:pPr>
      <w:rPr>
        <w:rFonts w:ascii="Symbol" w:hAnsi="Symbol" w:cs="Symbol" w:hint="default"/>
      </w:rPr>
    </w:lvl>
  </w:abstractNum>
  <w:abstractNum w:abstractNumId="4">
    <w:nsid w:val="00000004"/>
    <w:multiLevelType w:val="singleLevel"/>
    <w:tmpl w:val="00000004"/>
    <w:name w:val="WW8Num5"/>
    <w:lvl w:ilvl="0">
      <w:start w:val="1"/>
      <w:numFmt w:val="decimal"/>
      <w:lvlText w:val="%1."/>
      <w:lvlJc w:val="left"/>
      <w:pPr>
        <w:tabs>
          <w:tab w:val="num" w:pos="0"/>
        </w:tabs>
        <w:ind w:left="1399" w:hanging="360"/>
      </w:pPr>
    </w:lvl>
  </w:abstractNum>
  <w:abstractNum w:abstractNumId="5">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6">
    <w:nsid w:val="00000006"/>
    <w:multiLevelType w:val="singleLevel"/>
    <w:tmpl w:val="00000006"/>
    <w:name w:val="WW8Num7"/>
    <w:lvl w:ilvl="0">
      <w:start w:val="1"/>
      <w:numFmt w:val="bullet"/>
      <w:lvlText w:val=""/>
      <w:lvlJc w:val="left"/>
      <w:pPr>
        <w:tabs>
          <w:tab w:val="num" w:pos="0"/>
        </w:tabs>
        <w:ind w:left="720" w:hanging="360"/>
      </w:pPr>
      <w:rPr>
        <w:rFonts w:ascii="Symbol" w:hAnsi="Symbol" w:cs="Symbol" w:hint="default"/>
      </w:rPr>
    </w:lvl>
  </w:abstractNum>
  <w:abstractNum w:abstractNumId="7">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8">
    <w:nsid w:val="00000008"/>
    <w:multiLevelType w:val="singleLevel"/>
    <w:tmpl w:val="00000008"/>
    <w:name w:val="WW8Num9"/>
    <w:lvl w:ilvl="0">
      <w:start w:val="1"/>
      <w:numFmt w:val="bullet"/>
      <w:lvlText w:val=""/>
      <w:lvlJc w:val="left"/>
      <w:pPr>
        <w:tabs>
          <w:tab w:val="num" w:pos="0"/>
        </w:tabs>
        <w:ind w:left="720" w:hanging="360"/>
      </w:pPr>
      <w:rPr>
        <w:rFonts w:ascii="Symbol" w:hAnsi="Symbol" w:cs="Symbol" w:hint="default"/>
      </w:rPr>
    </w:lvl>
  </w:abstractNum>
  <w:abstractNum w:abstractNumId="9">
    <w:nsid w:val="00000009"/>
    <w:multiLevelType w:val="singleLevel"/>
    <w:tmpl w:val="00000009"/>
    <w:name w:val="WW8Num10"/>
    <w:lvl w:ilvl="0">
      <w:start w:val="1"/>
      <w:numFmt w:val="bullet"/>
      <w:lvlText w:val=""/>
      <w:lvlJc w:val="left"/>
      <w:pPr>
        <w:tabs>
          <w:tab w:val="num" w:pos="0"/>
        </w:tabs>
        <w:ind w:left="720" w:hanging="360"/>
      </w:pPr>
      <w:rPr>
        <w:rFonts w:ascii="Symbol" w:hAnsi="Symbol" w:cs="Symbol" w:hint="default"/>
      </w:rPr>
    </w:lvl>
  </w:abstractNum>
  <w:abstractNum w:abstractNumId="10">
    <w:nsid w:val="0000000A"/>
    <w:multiLevelType w:val="multilevel"/>
    <w:tmpl w:val="0000000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nsid w:val="02E95F49"/>
    <w:multiLevelType w:val="hybridMultilevel"/>
    <w:tmpl w:val="616C0AA8"/>
    <w:lvl w:ilvl="0" w:tplc="04190007">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097C01FE"/>
    <w:multiLevelType w:val="hybridMultilevel"/>
    <w:tmpl w:val="62C20676"/>
    <w:lvl w:ilvl="0" w:tplc="04190007">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135A29CC"/>
    <w:multiLevelType w:val="hybridMultilevel"/>
    <w:tmpl w:val="AF9EEA9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162E073C"/>
    <w:multiLevelType w:val="singleLevel"/>
    <w:tmpl w:val="774038A2"/>
    <w:lvl w:ilvl="0">
      <w:start w:val="10"/>
      <w:numFmt w:val="decimal"/>
      <w:lvlText w:val="%1"/>
      <w:legacy w:legacy="1" w:legacySpace="0" w:legacyIndent="278"/>
      <w:lvlJc w:val="left"/>
      <w:rPr>
        <w:rFonts w:ascii="Times New Roman" w:hAnsi="Times New Roman" w:cs="Times New Roman" w:hint="default"/>
      </w:rPr>
    </w:lvl>
  </w:abstractNum>
  <w:abstractNum w:abstractNumId="15">
    <w:nsid w:val="184F52EF"/>
    <w:multiLevelType w:val="hybridMultilevel"/>
    <w:tmpl w:val="DB445A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A92187F"/>
    <w:multiLevelType w:val="hybridMultilevel"/>
    <w:tmpl w:val="DEE491CC"/>
    <w:lvl w:ilvl="0" w:tplc="0419000F">
      <w:start w:val="1"/>
      <w:numFmt w:val="decimal"/>
      <w:lvlText w:val="%1."/>
      <w:lvlJc w:val="left"/>
      <w:pPr>
        <w:ind w:left="1399" w:hanging="360"/>
      </w:pPr>
    </w:lvl>
    <w:lvl w:ilvl="1" w:tplc="04190019" w:tentative="1">
      <w:start w:val="1"/>
      <w:numFmt w:val="lowerLetter"/>
      <w:lvlText w:val="%2."/>
      <w:lvlJc w:val="left"/>
      <w:pPr>
        <w:ind w:left="2119" w:hanging="360"/>
      </w:pPr>
    </w:lvl>
    <w:lvl w:ilvl="2" w:tplc="0419001B" w:tentative="1">
      <w:start w:val="1"/>
      <w:numFmt w:val="lowerRoman"/>
      <w:lvlText w:val="%3."/>
      <w:lvlJc w:val="right"/>
      <w:pPr>
        <w:ind w:left="2839" w:hanging="180"/>
      </w:pPr>
    </w:lvl>
    <w:lvl w:ilvl="3" w:tplc="0419000F" w:tentative="1">
      <w:start w:val="1"/>
      <w:numFmt w:val="decimal"/>
      <w:lvlText w:val="%4."/>
      <w:lvlJc w:val="left"/>
      <w:pPr>
        <w:ind w:left="3559" w:hanging="360"/>
      </w:pPr>
    </w:lvl>
    <w:lvl w:ilvl="4" w:tplc="04190019" w:tentative="1">
      <w:start w:val="1"/>
      <w:numFmt w:val="lowerLetter"/>
      <w:lvlText w:val="%5."/>
      <w:lvlJc w:val="left"/>
      <w:pPr>
        <w:ind w:left="4279" w:hanging="360"/>
      </w:pPr>
    </w:lvl>
    <w:lvl w:ilvl="5" w:tplc="0419001B" w:tentative="1">
      <w:start w:val="1"/>
      <w:numFmt w:val="lowerRoman"/>
      <w:lvlText w:val="%6."/>
      <w:lvlJc w:val="right"/>
      <w:pPr>
        <w:ind w:left="4999" w:hanging="180"/>
      </w:pPr>
    </w:lvl>
    <w:lvl w:ilvl="6" w:tplc="0419000F" w:tentative="1">
      <w:start w:val="1"/>
      <w:numFmt w:val="decimal"/>
      <w:lvlText w:val="%7."/>
      <w:lvlJc w:val="left"/>
      <w:pPr>
        <w:ind w:left="5719" w:hanging="360"/>
      </w:pPr>
    </w:lvl>
    <w:lvl w:ilvl="7" w:tplc="04190019" w:tentative="1">
      <w:start w:val="1"/>
      <w:numFmt w:val="lowerLetter"/>
      <w:lvlText w:val="%8."/>
      <w:lvlJc w:val="left"/>
      <w:pPr>
        <w:ind w:left="6439" w:hanging="360"/>
      </w:pPr>
    </w:lvl>
    <w:lvl w:ilvl="8" w:tplc="0419001B" w:tentative="1">
      <w:start w:val="1"/>
      <w:numFmt w:val="lowerRoman"/>
      <w:lvlText w:val="%9."/>
      <w:lvlJc w:val="right"/>
      <w:pPr>
        <w:ind w:left="7159" w:hanging="180"/>
      </w:pPr>
    </w:lvl>
  </w:abstractNum>
  <w:abstractNum w:abstractNumId="17">
    <w:nsid w:val="1E56033B"/>
    <w:multiLevelType w:val="hybridMultilevel"/>
    <w:tmpl w:val="DB7CBABA"/>
    <w:lvl w:ilvl="0" w:tplc="500E86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2CB85B14"/>
    <w:multiLevelType w:val="hybridMultilevel"/>
    <w:tmpl w:val="A98CF7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076B9B"/>
    <w:multiLevelType w:val="hybridMultilevel"/>
    <w:tmpl w:val="322405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0">
    <w:nsid w:val="54532ECF"/>
    <w:multiLevelType w:val="hybridMultilevel"/>
    <w:tmpl w:val="3684BE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6B613B22"/>
    <w:multiLevelType w:val="hybridMultilevel"/>
    <w:tmpl w:val="DEE491CC"/>
    <w:lvl w:ilvl="0" w:tplc="0419000F">
      <w:start w:val="1"/>
      <w:numFmt w:val="decimal"/>
      <w:lvlText w:val="%1."/>
      <w:lvlJc w:val="left"/>
      <w:pPr>
        <w:ind w:left="1399" w:hanging="360"/>
      </w:pPr>
    </w:lvl>
    <w:lvl w:ilvl="1" w:tplc="04190019" w:tentative="1">
      <w:start w:val="1"/>
      <w:numFmt w:val="lowerLetter"/>
      <w:lvlText w:val="%2."/>
      <w:lvlJc w:val="left"/>
      <w:pPr>
        <w:ind w:left="2119" w:hanging="360"/>
      </w:pPr>
    </w:lvl>
    <w:lvl w:ilvl="2" w:tplc="0419001B" w:tentative="1">
      <w:start w:val="1"/>
      <w:numFmt w:val="lowerRoman"/>
      <w:lvlText w:val="%3."/>
      <w:lvlJc w:val="right"/>
      <w:pPr>
        <w:ind w:left="2839" w:hanging="180"/>
      </w:pPr>
    </w:lvl>
    <w:lvl w:ilvl="3" w:tplc="0419000F" w:tentative="1">
      <w:start w:val="1"/>
      <w:numFmt w:val="decimal"/>
      <w:lvlText w:val="%4."/>
      <w:lvlJc w:val="left"/>
      <w:pPr>
        <w:ind w:left="3559" w:hanging="360"/>
      </w:pPr>
    </w:lvl>
    <w:lvl w:ilvl="4" w:tplc="04190019" w:tentative="1">
      <w:start w:val="1"/>
      <w:numFmt w:val="lowerLetter"/>
      <w:lvlText w:val="%5."/>
      <w:lvlJc w:val="left"/>
      <w:pPr>
        <w:ind w:left="4279" w:hanging="360"/>
      </w:pPr>
    </w:lvl>
    <w:lvl w:ilvl="5" w:tplc="0419001B" w:tentative="1">
      <w:start w:val="1"/>
      <w:numFmt w:val="lowerRoman"/>
      <w:lvlText w:val="%6."/>
      <w:lvlJc w:val="right"/>
      <w:pPr>
        <w:ind w:left="4999" w:hanging="180"/>
      </w:pPr>
    </w:lvl>
    <w:lvl w:ilvl="6" w:tplc="0419000F" w:tentative="1">
      <w:start w:val="1"/>
      <w:numFmt w:val="decimal"/>
      <w:lvlText w:val="%7."/>
      <w:lvlJc w:val="left"/>
      <w:pPr>
        <w:ind w:left="5719" w:hanging="360"/>
      </w:pPr>
    </w:lvl>
    <w:lvl w:ilvl="7" w:tplc="04190019" w:tentative="1">
      <w:start w:val="1"/>
      <w:numFmt w:val="lowerLetter"/>
      <w:lvlText w:val="%8."/>
      <w:lvlJc w:val="left"/>
      <w:pPr>
        <w:ind w:left="6439" w:hanging="360"/>
      </w:pPr>
    </w:lvl>
    <w:lvl w:ilvl="8" w:tplc="0419001B" w:tentative="1">
      <w:start w:val="1"/>
      <w:numFmt w:val="lowerRoman"/>
      <w:lvlText w:val="%9."/>
      <w:lvlJc w:val="right"/>
      <w:pPr>
        <w:ind w:left="7159" w:hanging="180"/>
      </w:pPr>
    </w:lvl>
  </w:abstractNum>
  <w:abstractNum w:abstractNumId="22">
    <w:nsid w:val="6BDD3CF5"/>
    <w:multiLevelType w:val="hybridMultilevel"/>
    <w:tmpl w:val="0DEECD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3">
    <w:nsid w:val="6DF8056F"/>
    <w:multiLevelType w:val="hybridMultilevel"/>
    <w:tmpl w:val="358236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4">
    <w:nsid w:val="75687562"/>
    <w:multiLevelType w:val="hybridMultilevel"/>
    <w:tmpl w:val="0CE86F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5">
    <w:nsid w:val="75952FB3"/>
    <w:multiLevelType w:val="hybridMultilevel"/>
    <w:tmpl w:val="59FEB6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6">
    <w:nsid w:val="7C05182B"/>
    <w:multiLevelType w:val="hybridMultilevel"/>
    <w:tmpl w:val="E9C84E30"/>
    <w:lvl w:ilvl="0" w:tplc="1CB0DA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E5A0DB1"/>
    <w:multiLevelType w:val="hybridMultilevel"/>
    <w:tmpl w:val="66E26B62"/>
    <w:lvl w:ilvl="0" w:tplc="3984FB26">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EAB3C2B"/>
    <w:multiLevelType w:val="hybridMultilevel"/>
    <w:tmpl w:val="A16C59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0"/>
    <w:lvlOverride w:ilvl="0">
      <w:lvl w:ilvl="0">
        <w:numFmt w:val="bullet"/>
        <w:lvlText w:val="-"/>
        <w:legacy w:legacy="1" w:legacySpace="0" w:legacyIndent="183"/>
        <w:lvlJc w:val="left"/>
        <w:pPr>
          <w:ind w:left="0" w:firstLine="0"/>
        </w:pPr>
        <w:rPr>
          <w:rFonts w:ascii="Times New Roman" w:hAnsi="Times New Roman" w:cs="Times New Roman" w:hint="default"/>
        </w:rPr>
      </w:lvl>
    </w:lvlOverride>
  </w:num>
  <w:num w:numId="1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5"/>
  </w:num>
  <w:num w:numId="15">
    <w:abstractNumId w:val="17"/>
  </w:num>
  <w:num w:numId="16">
    <w:abstractNumId w:val="11"/>
  </w:num>
  <w:num w:numId="17">
    <w:abstractNumId w:val="12"/>
  </w:num>
  <w:num w:numId="18">
    <w:abstractNumId w:val="26"/>
  </w:num>
  <w:num w:numId="19">
    <w:abstractNumId w:val="13"/>
  </w:num>
  <w:num w:numId="20">
    <w:abstractNumId w:val="28"/>
  </w:num>
  <w:num w:numId="21">
    <w:abstractNumId w:val="20"/>
  </w:num>
  <w:num w:numId="22">
    <w:abstractNumId w:val="19"/>
  </w:num>
  <w:num w:numId="23">
    <w:abstractNumId w:val="24"/>
  </w:num>
  <w:num w:numId="24">
    <w:abstractNumId w:val="25"/>
  </w:num>
  <w:num w:numId="25">
    <w:abstractNumId w:val="22"/>
  </w:num>
  <w:num w:numId="26">
    <w:abstractNumId w:val="23"/>
  </w:num>
  <w:num w:numId="27">
    <w:abstractNumId w:val="21"/>
  </w:num>
  <w:num w:numId="28">
    <w:abstractNumId w:val="16"/>
  </w:num>
  <w:num w:numId="2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C7D79"/>
    <w:rsid w:val="001E1A9F"/>
    <w:rsid w:val="002464EE"/>
    <w:rsid w:val="003203F6"/>
    <w:rsid w:val="004B735E"/>
    <w:rsid w:val="009B7B38"/>
    <w:rsid w:val="009F2FC8"/>
    <w:rsid w:val="00AC7D79"/>
    <w:rsid w:val="00B919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D79"/>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7D79"/>
    <w:pPr>
      <w:spacing w:line="240" w:lineRule="auto"/>
      <w:ind w:firstLine="0"/>
      <w:jc w:val="left"/>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nhideWhenUsed/>
    <w:rsid w:val="00AC7D79"/>
    <w:pPr>
      <w:tabs>
        <w:tab w:val="center" w:pos="4677"/>
        <w:tab w:val="right" w:pos="9355"/>
      </w:tabs>
    </w:pPr>
  </w:style>
  <w:style w:type="character" w:customStyle="1" w:styleId="a5">
    <w:name w:val="Верхний колонтитул Знак"/>
    <w:basedOn w:val="a0"/>
    <w:link w:val="a4"/>
    <w:rsid w:val="00AC7D79"/>
    <w:rPr>
      <w:rFonts w:ascii="Calibri" w:eastAsia="Calibri" w:hAnsi="Calibri" w:cs="Times New Roman"/>
    </w:rPr>
  </w:style>
  <w:style w:type="paragraph" w:styleId="a6">
    <w:name w:val="footer"/>
    <w:basedOn w:val="a"/>
    <w:link w:val="a7"/>
    <w:unhideWhenUsed/>
    <w:rsid w:val="00AC7D79"/>
    <w:pPr>
      <w:tabs>
        <w:tab w:val="center" w:pos="4677"/>
        <w:tab w:val="right" w:pos="9355"/>
      </w:tabs>
    </w:pPr>
  </w:style>
  <w:style w:type="character" w:customStyle="1" w:styleId="a7">
    <w:name w:val="Нижний колонтитул Знак"/>
    <w:basedOn w:val="a0"/>
    <w:link w:val="a6"/>
    <w:rsid w:val="00AC7D79"/>
    <w:rPr>
      <w:rFonts w:ascii="Calibri" w:eastAsia="Calibri" w:hAnsi="Calibri" w:cs="Times New Roman"/>
    </w:rPr>
  </w:style>
  <w:style w:type="paragraph" w:styleId="a8">
    <w:name w:val="Subtitle"/>
    <w:basedOn w:val="a"/>
    <w:next w:val="a"/>
    <w:link w:val="a9"/>
    <w:qFormat/>
    <w:rsid w:val="00AC7D79"/>
    <w:pPr>
      <w:spacing w:after="60"/>
      <w:jc w:val="center"/>
      <w:outlineLvl w:val="1"/>
    </w:pPr>
    <w:rPr>
      <w:rFonts w:ascii="Cambria" w:eastAsia="Times New Roman" w:hAnsi="Cambria"/>
      <w:sz w:val="24"/>
      <w:szCs w:val="24"/>
    </w:rPr>
  </w:style>
  <w:style w:type="character" w:customStyle="1" w:styleId="a9">
    <w:name w:val="Подзаголовок Знак"/>
    <w:basedOn w:val="a0"/>
    <w:link w:val="a8"/>
    <w:rsid w:val="00AC7D79"/>
    <w:rPr>
      <w:rFonts w:ascii="Cambria" w:eastAsia="Times New Roman" w:hAnsi="Cambria" w:cs="Times New Roman"/>
      <w:sz w:val="24"/>
      <w:szCs w:val="24"/>
    </w:rPr>
  </w:style>
  <w:style w:type="paragraph" w:styleId="aa">
    <w:name w:val="Title"/>
    <w:basedOn w:val="a"/>
    <w:next w:val="a"/>
    <w:link w:val="ab"/>
    <w:qFormat/>
    <w:rsid w:val="00AC7D79"/>
    <w:pPr>
      <w:spacing w:before="240" w:after="60"/>
      <w:jc w:val="center"/>
      <w:outlineLvl w:val="0"/>
    </w:pPr>
    <w:rPr>
      <w:rFonts w:ascii="Cambria" w:eastAsia="Times New Roman" w:hAnsi="Cambria"/>
      <w:b/>
      <w:bCs/>
      <w:kern w:val="28"/>
      <w:sz w:val="32"/>
      <w:szCs w:val="32"/>
    </w:rPr>
  </w:style>
  <w:style w:type="character" w:customStyle="1" w:styleId="ab">
    <w:name w:val="Название Знак"/>
    <w:basedOn w:val="a0"/>
    <w:link w:val="aa"/>
    <w:rsid w:val="00AC7D79"/>
    <w:rPr>
      <w:rFonts w:ascii="Cambria" w:eastAsia="Times New Roman" w:hAnsi="Cambria" w:cs="Times New Roman"/>
      <w:b/>
      <w:bCs/>
      <w:kern w:val="28"/>
      <w:sz w:val="32"/>
      <w:szCs w:val="32"/>
    </w:rPr>
  </w:style>
  <w:style w:type="character" w:styleId="ac">
    <w:name w:val="Emphasis"/>
    <w:qFormat/>
    <w:rsid w:val="00AC7D79"/>
    <w:rPr>
      <w:i/>
      <w:iCs/>
    </w:rPr>
  </w:style>
  <w:style w:type="paragraph" w:styleId="ad">
    <w:name w:val="Balloon Text"/>
    <w:basedOn w:val="a"/>
    <w:link w:val="ae"/>
    <w:uiPriority w:val="99"/>
    <w:semiHidden/>
    <w:unhideWhenUsed/>
    <w:rsid w:val="00AC7D79"/>
    <w:pPr>
      <w:spacing w:after="0" w:line="240" w:lineRule="auto"/>
    </w:pPr>
    <w:rPr>
      <w:rFonts w:ascii="Tahoma" w:hAnsi="Tahoma"/>
      <w:sz w:val="16"/>
      <w:szCs w:val="16"/>
    </w:rPr>
  </w:style>
  <w:style w:type="character" w:customStyle="1" w:styleId="ae">
    <w:name w:val="Текст выноски Знак"/>
    <w:basedOn w:val="a0"/>
    <w:link w:val="ad"/>
    <w:uiPriority w:val="99"/>
    <w:semiHidden/>
    <w:rsid w:val="00AC7D79"/>
    <w:rPr>
      <w:rFonts w:ascii="Tahoma" w:eastAsia="Calibri" w:hAnsi="Tahoma" w:cs="Times New Roman"/>
      <w:sz w:val="16"/>
      <w:szCs w:val="16"/>
    </w:rPr>
  </w:style>
  <w:style w:type="character" w:customStyle="1" w:styleId="WW8Num1z0">
    <w:name w:val="WW8Num1z0"/>
    <w:rsid w:val="00AC7D79"/>
    <w:rPr>
      <w:rFonts w:ascii="Symbol" w:hAnsi="Symbol" w:cs="Symbol" w:hint="default"/>
    </w:rPr>
  </w:style>
  <w:style w:type="character" w:customStyle="1" w:styleId="WW8Num1z1">
    <w:name w:val="WW8Num1z1"/>
    <w:rsid w:val="00AC7D79"/>
    <w:rPr>
      <w:rFonts w:ascii="Courier New" w:hAnsi="Courier New" w:cs="Courier New" w:hint="default"/>
    </w:rPr>
  </w:style>
  <w:style w:type="character" w:customStyle="1" w:styleId="WW8Num1z2">
    <w:name w:val="WW8Num1z2"/>
    <w:rsid w:val="00AC7D79"/>
    <w:rPr>
      <w:rFonts w:ascii="Wingdings" w:hAnsi="Wingdings" w:cs="Wingdings" w:hint="default"/>
    </w:rPr>
  </w:style>
  <w:style w:type="character" w:customStyle="1" w:styleId="WW8Num2z0">
    <w:name w:val="WW8Num2z0"/>
    <w:rsid w:val="00AC7D79"/>
  </w:style>
  <w:style w:type="character" w:customStyle="1" w:styleId="WW8Num2z1">
    <w:name w:val="WW8Num2z1"/>
    <w:rsid w:val="00AC7D79"/>
  </w:style>
  <w:style w:type="character" w:customStyle="1" w:styleId="WW8Num2z2">
    <w:name w:val="WW8Num2z2"/>
    <w:rsid w:val="00AC7D79"/>
  </w:style>
  <w:style w:type="character" w:customStyle="1" w:styleId="WW8Num2z3">
    <w:name w:val="WW8Num2z3"/>
    <w:rsid w:val="00AC7D79"/>
  </w:style>
  <w:style w:type="character" w:customStyle="1" w:styleId="WW8Num2z4">
    <w:name w:val="WW8Num2z4"/>
    <w:rsid w:val="00AC7D79"/>
  </w:style>
  <w:style w:type="character" w:customStyle="1" w:styleId="WW8Num2z5">
    <w:name w:val="WW8Num2z5"/>
    <w:rsid w:val="00AC7D79"/>
  </w:style>
  <w:style w:type="character" w:customStyle="1" w:styleId="WW8Num2z6">
    <w:name w:val="WW8Num2z6"/>
    <w:rsid w:val="00AC7D79"/>
  </w:style>
  <w:style w:type="character" w:customStyle="1" w:styleId="WW8Num2z7">
    <w:name w:val="WW8Num2z7"/>
    <w:rsid w:val="00AC7D79"/>
  </w:style>
  <w:style w:type="character" w:customStyle="1" w:styleId="WW8Num2z8">
    <w:name w:val="WW8Num2z8"/>
    <w:rsid w:val="00AC7D79"/>
  </w:style>
  <w:style w:type="character" w:customStyle="1" w:styleId="WW8Num3z0">
    <w:name w:val="WW8Num3z0"/>
    <w:rsid w:val="00AC7D79"/>
    <w:rPr>
      <w:rFonts w:ascii="Symbol" w:hAnsi="Symbol" w:cs="Symbol" w:hint="default"/>
    </w:rPr>
  </w:style>
  <w:style w:type="character" w:customStyle="1" w:styleId="WW8Num3z1">
    <w:name w:val="WW8Num3z1"/>
    <w:rsid w:val="00AC7D79"/>
    <w:rPr>
      <w:rFonts w:ascii="Courier New" w:hAnsi="Courier New" w:cs="Times New Roman" w:hint="default"/>
    </w:rPr>
  </w:style>
  <w:style w:type="character" w:customStyle="1" w:styleId="WW8Num3z2">
    <w:name w:val="WW8Num3z2"/>
    <w:rsid w:val="00AC7D79"/>
    <w:rPr>
      <w:rFonts w:ascii="Wingdings" w:hAnsi="Wingdings" w:cs="Wingdings" w:hint="default"/>
    </w:rPr>
  </w:style>
  <w:style w:type="character" w:customStyle="1" w:styleId="WW8Num4z0">
    <w:name w:val="WW8Num4z0"/>
    <w:rsid w:val="00AC7D79"/>
    <w:rPr>
      <w:rFonts w:ascii="Symbol" w:hAnsi="Symbol" w:cs="Symbol" w:hint="default"/>
    </w:rPr>
  </w:style>
  <w:style w:type="character" w:customStyle="1" w:styleId="WW8Num4z1">
    <w:name w:val="WW8Num4z1"/>
    <w:rsid w:val="00AC7D79"/>
    <w:rPr>
      <w:rFonts w:ascii="Courier New" w:hAnsi="Courier New" w:cs="Courier New" w:hint="default"/>
    </w:rPr>
  </w:style>
  <w:style w:type="character" w:customStyle="1" w:styleId="WW8Num4z2">
    <w:name w:val="WW8Num4z2"/>
    <w:rsid w:val="00AC7D79"/>
    <w:rPr>
      <w:rFonts w:ascii="Wingdings" w:hAnsi="Wingdings" w:cs="Wingdings" w:hint="default"/>
    </w:rPr>
  </w:style>
  <w:style w:type="character" w:customStyle="1" w:styleId="WW8Num5z0">
    <w:name w:val="WW8Num5z0"/>
    <w:rsid w:val="00AC7D79"/>
  </w:style>
  <w:style w:type="character" w:customStyle="1" w:styleId="WW8Num5z1">
    <w:name w:val="WW8Num5z1"/>
    <w:rsid w:val="00AC7D79"/>
  </w:style>
  <w:style w:type="character" w:customStyle="1" w:styleId="WW8Num5z2">
    <w:name w:val="WW8Num5z2"/>
    <w:rsid w:val="00AC7D79"/>
  </w:style>
  <w:style w:type="character" w:customStyle="1" w:styleId="WW8Num5z3">
    <w:name w:val="WW8Num5z3"/>
    <w:rsid w:val="00AC7D79"/>
  </w:style>
  <w:style w:type="character" w:customStyle="1" w:styleId="WW8Num5z4">
    <w:name w:val="WW8Num5z4"/>
    <w:rsid w:val="00AC7D79"/>
  </w:style>
  <w:style w:type="character" w:customStyle="1" w:styleId="WW8Num5z5">
    <w:name w:val="WW8Num5z5"/>
    <w:rsid w:val="00AC7D79"/>
  </w:style>
  <w:style w:type="character" w:customStyle="1" w:styleId="WW8Num5z6">
    <w:name w:val="WW8Num5z6"/>
    <w:rsid w:val="00AC7D79"/>
  </w:style>
  <w:style w:type="character" w:customStyle="1" w:styleId="WW8Num5z7">
    <w:name w:val="WW8Num5z7"/>
    <w:rsid w:val="00AC7D79"/>
  </w:style>
  <w:style w:type="character" w:customStyle="1" w:styleId="WW8Num5z8">
    <w:name w:val="WW8Num5z8"/>
    <w:rsid w:val="00AC7D79"/>
  </w:style>
  <w:style w:type="character" w:customStyle="1" w:styleId="WW8Num6z0">
    <w:name w:val="WW8Num6z0"/>
    <w:rsid w:val="00AC7D79"/>
    <w:rPr>
      <w:rFonts w:ascii="Symbol" w:hAnsi="Symbol" w:cs="Symbol" w:hint="default"/>
    </w:rPr>
  </w:style>
  <w:style w:type="character" w:customStyle="1" w:styleId="WW8Num6z1">
    <w:name w:val="WW8Num6z1"/>
    <w:rsid w:val="00AC7D79"/>
    <w:rPr>
      <w:rFonts w:ascii="Courier New" w:hAnsi="Courier New" w:cs="Times New Roman" w:hint="default"/>
    </w:rPr>
  </w:style>
  <w:style w:type="character" w:customStyle="1" w:styleId="WW8Num6z2">
    <w:name w:val="WW8Num6z2"/>
    <w:rsid w:val="00AC7D79"/>
    <w:rPr>
      <w:rFonts w:ascii="Wingdings" w:hAnsi="Wingdings" w:cs="Wingdings" w:hint="default"/>
    </w:rPr>
  </w:style>
  <w:style w:type="character" w:customStyle="1" w:styleId="WW8Num7z0">
    <w:name w:val="WW8Num7z0"/>
    <w:rsid w:val="00AC7D79"/>
    <w:rPr>
      <w:rFonts w:ascii="Symbol" w:hAnsi="Symbol" w:cs="Symbol" w:hint="default"/>
    </w:rPr>
  </w:style>
  <w:style w:type="character" w:customStyle="1" w:styleId="WW8Num7z1">
    <w:name w:val="WW8Num7z1"/>
    <w:rsid w:val="00AC7D79"/>
    <w:rPr>
      <w:rFonts w:ascii="Courier New" w:hAnsi="Courier New" w:cs="Times New Roman" w:hint="default"/>
    </w:rPr>
  </w:style>
  <w:style w:type="character" w:customStyle="1" w:styleId="WW8Num7z2">
    <w:name w:val="WW8Num7z2"/>
    <w:rsid w:val="00AC7D79"/>
    <w:rPr>
      <w:rFonts w:ascii="Wingdings" w:hAnsi="Wingdings" w:cs="Wingdings" w:hint="default"/>
    </w:rPr>
  </w:style>
  <w:style w:type="character" w:customStyle="1" w:styleId="WW8Num8z0">
    <w:name w:val="WW8Num8z0"/>
    <w:rsid w:val="00AC7D79"/>
    <w:rPr>
      <w:rFonts w:ascii="Symbol" w:hAnsi="Symbol" w:cs="Symbol" w:hint="default"/>
    </w:rPr>
  </w:style>
  <w:style w:type="character" w:customStyle="1" w:styleId="WW8Num8z1">
    <w:name w:val="WW8Num8z1"/>
    <w:rsid w:val="00AC7D79"/>
    <w:rPr>
      <w:rFonts w:ascii="Courier New" w:hAnsi="Courier New" w:cs="Times New Roman" w:hint="default"/>
    </w:rPr>
  </w:style>
  <w:style w:type="character" w:customStyle="1" w:styleId="WW8Num8z2">
    <w:name w:val="WW8Num8z2"/>
    <w:rsid w:val="00AC7D79"/>
    <w:rPr>
      <w:rFonts w:ascii="Wingdings" w:hAnsi="Wingdings" w:cs="Wingdings" w:hint="default"/>
    </w:rPr>
  </w:style>
  <w:style w:type="character" w:customStyle="1" w:styleId="WW8Num9z0">
    <w:name w:val="WW8Num9z0"/>
    <w:rsid w:val="00AC7D79"/>
    <w:rPr>
      <w:rFonts w:ascii="Symbol" w:hAnsi="Symbol" w:cs="Symbol" w:hint="default"/>
    </w:rPr>
  </w:style>
  <w:style w:type="character" w:customStyle="1" w:styleId="WW8Num9z1">
    <w:name w:val="WW8Num9z1"/>
    <w:rsid w:val="00AC7D79"/>
    <w:rPr>
      <w:rFonts w:ascii="Courier New" w:hAnsi="Courier New" w:cs="Times New Roman" w:hint="default"/>
    </w:rPr>
  </w:style>
  <w:style w:type="character" w:customStyle="1" w:styleId="WW8Num9z2">
    <w:name w:val="WW8Num9z2"/>
    <w:rsid w:val="00AC7D79"/>
    <w:rPr>
      <w:rFonts w:ascii="Wingdings" w:hAnsi="Wingdings" w:cs="Wingdings" w:hint="default"/>
    </w:rPr>
  </w:style>
  <w:style w:type="character" w:customStyle="1" w:styleId="WW8Num10z0">
    <w:name w:val="WW8Num10z0"/>
    <w:rsid w:val="00AC7D79"/>
    <w:rPr>
      <w:rFonts w:ascii="Symbol" w:hAnsi="Symbol" w:cs="Symbol" w:hint="default"/>
    </w:rPr>
  </w:style>
  <w:style w:type="character" w:customStyle="1" w:styleId="WW8Num10z1">
    <w:name w:val="WW8Num10z1"/>
    <w:rsid w:val="00AC7D79"/>
    <w:rPr>
      <w:rFonts w:ascii="Courier New" w:hAnsi="Courier New" w:cs="Courier New" w:hint="default"/>
    </w:rPr>
  </w:style>
  <w:style w:type="character" w:customStyle="1" w:styleId="WW8Num10z2">
    <w:name w:val="WW8Num10z2"/>
    <w:rsid w:val="00AC7D79"/>
    <w:rPr>
      <w:rFonts w:ascii="Wingdings" w:hAnsi="Wingdings" w:cs="Wingdings" w:hint="default"/>
    </w:rPr>
  </w:style>
  <w:style w:type="character" w:customStyle="1" w:styleId="1">
    <w:name w:val="Основной шрифт абзаца1"/>
    <w:rsid w:val="00AC7D79"/>
  </w:style>
  <w:style w:type="character" w:styleId="af">
    <w:name w:val="Strong"/>
    <w:uiPriority w:val="22"/>
    <w:qFormat/>
    <w:rsid w:val="00AC7D79"/>
    <w:rPr>
      <w:b/>
      <w:bCs/>
    </w:rPr>
  </w:style>
  <w:style w:type="paragraph" w:customStyle="1" w:styleId="af0">
    <w:name w:val="Заголовок"/>
    <w:basedOn w:val="a"/>
    <w:next w:val="af1"/>
    <w:rsid w:val="00AC7D79"/>
    <w:pPr>
      <w:keepNext/>
      <w:suppressAutoHyphens/>
      <w:spacing w:before="240" w:after="120"/>
    </w:pPr>
    <w:rPr>
      <w:rFonts w:ascii="Arial" w:eastAsia="Microsoft YaHei" w:hAnsi="Arial" w:cs="Mangal"/>
      <w:sz w:val="28"/>
      <w:szCs w:val="28"/>
      <w:lang w:eastAsia="ar-SA"/>
    </w:rPr>
  </w:style>
  <w:style w:type="paragraph" w:styleId="af1">
    <w:name w:val="Body Text"/>
    <w:basedOn w:val="a"/>
    <w:link w:val="af2"/>
    <w:rsid w:val="00AC7D79"/>
    <w:pPr>
      <w:suppressAutoHyphens/>
      <w:spacing w:after="120"/>
    </w:pPr>
    <w:rPr>
      <w:lang w:eastAsia="ar-SA"/>
    </w:rPr>
  </w:style>
  <w:style w:type="character" w:customStyle="1" w:styleId="af2">
    <w:name w:val="Основной текст Знак"/>
    <w:basedOn w:val="a0"/>
    <w:link w:val="af1"/>
    <w:rsid w:val="00AC7D79"/>
    <w:rPr>
      <w:rFonts w:ascii="Calibri" w:eastAsia="Calibri" w:hAnsi="Calibri" w:cs="Times New Roman"/>
      <w:lang w:eastAsia="ar-SA"/>
    </w:rPr>
  </w:style>
  <w:style w:type="paragraph" w:styleId="af3">
    <w:name w:val="List"/>
    <w:basedOn w:val="af1"/>
    <w:rsid w:val="00AC7D79"/>
    <w:rPr>
      <w:rFonts w:cs="Mangal"/>
    </w:rPr>
  </w:style>
  <w:style w:type="paragraph" w:customStyle="1" w:styleId="10">
    <w:name w:val="Название1"/>
    <w:basedOn w:val="a"/>
    <w:rsid w:val="00AC7D79"/>
    <w:pPr>
      <w:suppressLineNumbers/>
      <w:suppressAutoHyphens/>
      <w:spacing w:before="120" w:after="120"/>
    </w:pPr>
    <w:rPr>
      <w:rFonts w:cs="Mangal"/>
      <w:i/>
      <w:iCs/>
      <w:sz w:val="24"/>
      <w:szCs w:val="24"/>
      <w:lang w:eastAsia="ar-SA"/>
    </w:rPr>
  </w:style>
  <w:style w:type="paragraph" w:customStyle="1" w:styleId="11">
    <w:name w:val="Указатель1"/>
    <w:basedOn w:val="a"/>
    <w:rsid w:val="00AC7D79"/>
    <w:pPr>
      <w:suppressLineNumbers/>
      <w:suppressAutoHyphens/>
    </w:pPr>
    <w:rPr>
      <w:rFonts w:cs="Mangal"/>
      <w:lang w:eastAsia="ar-SA"/>
    </w:rPr>
  </w:style>
  <w:style w:type="paragraph" w:styleId="af4">
    <w:name w:val="List Paragraph"/>
    <w:basedOn w:val="a"/>
    <w:uiPriority w:val="34"/>
    <w:qFormat/>
    <w:rsid w:val="00AC7D79"/>
    <w:pPr>
      <w:widowControl w:val="0"/>
      <w:suppressAutoHyphens/>
      <w:autoSpaceDE w:val="0"/>
      <w:spacing w:after="0" w:line="240" w:lineRule="auto"/>
      <w:ind w:left="720"/>
    </w:pPr>
    <w:rPr>
      <w:rFonts w:ascii="Times New Roman" w:eastAsia="Times New Roman" w:hAnsi="Times New Roman"/>
      <w:sz w:val="20"/>
      <w:szCs w:val="20"/>
      <w:lang w:eastAsia="ar-SA"/>
    </w:rPr>
  </w:style>
  <w:style w:type="paragraph" w:customStyle="1" w:styleId="af5">
    <w:name w:val="Содержимое таблицы"/>
    <w:basedOn w:val="a"/>
    <w:rsid w:val="00AC7D79"/>
    <w:pPr>
      <w:suppressLineNumbers/>
      <w:suppressAutoHyphens/>
    </w:pPr>
    <w:rPr>
      <w:lang w:eastAsia="ar-SA"/>
    </w:rPr>
  </w:style>
  <w:style w:type="paragraph" w:customStyle="1" w:styleId="af6">
    <w:name w:val="Заголовок таблицы"/>
    <w:basedOn w:val="af5"/>
    <w:rsid w:val="00AC7D79"/>
    <w:pPr>
      <w:jc w:val="center"/>
    </w:pPr>
    <w:rPr>
      <w:b/>
      <w:bCs/>
    </w:rPr>
  </w:style>
  <w:style w:type="character" w:customStyle="1" w:styleId="WW8Num6z3">
    <w:name w:val="WW8Num6z3"/>
    <w:rsid w:val="00AC7D79"/>
  </w:style>
  <w:style w:type="character" w:customStyle="1" w:styleId="WW8Num6z4">
    <w:name w:val="WW8Num6z4"/>
    <w:rsid w:val="00AC7D79"/>
  </w:style>
  <w:style w:type="character" w:customStyle="1" w:styleId="WW8Num6z5">
    <w:name w:val="WW8Num6z5"/>
    <w:rsid w:val="00AC7D79"/>
  </w:style>
  <w:style w:type="character" w:customStyle="1" w:styleId="WW8Num6z6">
    <w:name w:val="WW8Num6z6"/>
    <w:rsid w:val="00AC7D79"/>
  </w:style>
  <w:style w:type="character" w:customStyle="1" w:styleId="WW8Num6z7">
    <w:name w:val="WW8Num6z7"/>
    <w:rsid w:val="00AC7D79"/>
  </w:style>
  <w:style w:type="character" w:customStyle="1" w:styleId="WW8Num6z8">
    <w:name w:val="WW8Num6z8"/>
    <w:rsid w:val="00AC7D79"/>
  </w:style>
  <w:style w:type="character" w:customStyle="1" w:styleId="WW8Num7z3">
    <w:name w:val="WW8Num7z3"/>
    <w:rsid w:val="00AC7D79"/>
  </w:style>
  <w:style w:type="character" w:customStyle="1" w:styleId="WW8Num7z4">
    <w:name w:val="WW8Num7z4"/>
    <w:rsid w:val="00AC7D79"/>
  </w:style>
  <w:style w:type="character" w:customStyle="1" w:styleId="WW8Num7z5">
    <w:name w:val="WW8Num7z5"/>
    <w:rsid w:val="00AC7D79"/>
  </w:style>
  <w:style w:type="character" w:customStyle="1" w:styleId="WW8Num7z6">
    <w:name w:val="WW8Num7z6"/>
    <w:rsid w:val="00AC7D79"/>
  </w:style>
  <w:style w:type="character" w:customStyle="1" w:styleId="WW8Num7z7">
    <w:name w:val="WW8Num7z7"/>
    <w:rsid w:val="00AC7D79"/>
  </w:style>
  <w:style w:type="character" w:customStyle="1" w:styleId="WW8Num7z8">
    <w:name w:val="WW8Num7z8"/>
    <w:rsid w:val="00AC7D79"/>
  </w:style>
  <w:style w:type="character" w:customStyle="1" w:styleId="WW8Num9z3">
    <w:name w:val="WW8Num9z3"/>
    <w:rsid w:val="00AC7D79"/>
  </w:style>
  <w:style w:type="character" w:customStyle="1" w:styleId="WW8Num9z4">
    <w:name w:val="WW8Num9z4"/>
    <w:rsid w:val="00AC7D79"/>
  </w:style>
  <w:style w:type="character" w:customStyle="1" w:styleId="WW8Num9z5">
    <w:name w:val="WW8Num9z5"/>
    <w:rsid w:val="00AC7D79"/>
  </w:style>
  <w:style w:type="character" w:customStyle="1" w:styleId="WW8Num9z6">
    <w:name w:val="WW8Num9z6"/>
    <w:rsid w:val="00AC7D79"/>
  </w:style>
  <w:style w:type="character" w:customStyle="1" w:styleId="WW8Num9z7">
    <w:name w:val="WW8Num9z7"/>
    <w:rsid w:val="00AC7D79"/>
  </w:style>
  <w:style w:type="character" w:customStyle="1" w:styleId="WW8Num9z8">
    <w:name w:val="WW8Num9z8"/>
    <w:rsid w:val="00AC7D79"/>
  </w:style>
  <w:style w:type="character" w:customStyle="1" w:styleId="WW8Num10z3">
    <w:name w:val="WW8Num10z3"/>
    <w:rsid w:val="00AC7D79"/>
  </w:style>
  <w:style w:type="character" w:customStyle="1" w:styleId="WW8Num10z4">
    <w:name w:val="WW8Num10z4"/>
    <w:rsid w:val="00AC7D79"/>
  </w:style>
  <w:style w:type="character" w:customStyle="1" w:styleId="WW8Num10z5">
    <w:name w:val="WW8Num10z5"/>
    <w:rsid w:val="00AC7D79"/>
  </w:style>
  <w:style w:type="character" w:customStyle="1" w:styleId="WW8Num10z6">
    <w:name w:val="WW8Num10z6"/>
    <w:rsid w:val="00AC7D79"/>
  </w:style>
  <w:style w:type="character" w:customStyle="1" w:styleId="WW8Num10z7">
    <w:name w:val="WW8Num10z7"/>
    <w:rsid w:val="00AC7D79"/>
  </w:style>
  <w:style w:type="character" w:customStyle="1" w:styleId="WW8Num10z8">
    <w:name w:val="WW8Num10z8"/>
    <w:rsid w:val="00AC7D79"/>
  </w:style>
  <w:style w:type="character" w:customStyle="1" w:styleId="WW8Num11z0">
    <w:name w:val="WW8Num11z0"/>
    <w:rsid w:val="00AC7D79"/>
    <w:rPr>
      <w:rFonts w:ascii="Times New Roman" w:eastAsia="Times New Roman" w:hAnsi="Times New Roman" w:cs="Times New Roman" w:hint="default"/>
    </w:rPr>
  </w:style>
  <w:style w:type="character" w:customStyle="1" w:styleId="WW8Num11z1">
    <w:name w:val="WW8Num11z1"/>
    <w:rsid w:val="00AC7D79"/>
  </w:style>
  <w:style w:type="character" w:customStyle="1" w:styleId="WW8Num11z2">
    <w:name w:val="WW8Num11z2"/>
    <w:rsid w:val="00AC7D79"/>
  </w:style>
  <w:style w:type="character" w:customStyle="1" w:styleId="WW8Num11z3">
    <w:name w:val="WW8Num11z3"/>
    <w:rsid w:val="00AC7D79"/>
  </w:style>
  <w:style w:type="character" w:customStyle="1" w:styleId="WW8Num11z4">
    <w:name w:val="WW8Num11z4"/>
    <w:rsid w:val="00AC7D79"/>
  </w:style>
  <w:style w:type="character" w:customStyle="1" w:styleId="WW8Num11z5">
    <w:name w:val="WW8Num11z5"/>
    <w:rsid w:val="00AC7D79"/>
  </w:style>
  <w:style w:type="character" w:customStyle="1" w:styleId="WW8Num11z6">
    <w:name w:val="WW8Num11z6"/>
    <w:rsid w:val="00AC7D79"/>
  </w:style>
  <w:style w:type="character" w:customStyle="1" w:styleId="WW8Num11z7">
    <w:name w:val="WW8Num11z7"/>
    <w:rsid w:val="00AC7D79"/>
  </w:style>
  <w:style w:type="character" w:customStyle="1" w:styleId="WW8Num11z8">
    <w:name w:val="WW8Num11z8"/>
    <w:rsid w:val="00AC7D79"/>
  </w:style>
  <w:style w:type="character" w:customStyle="1" w:styleId="WW8NumSt1z0">
    <w:name w:val="WW8NumSt1z0"/>
    <w:rsid w:val="00AC7D79"/>
    <w:rPr>
      <w:rFonts w:ascii="Times New Roman" w:hAnsi="Times New Roman" w:cs="Times New Roman" w:hint="default"/>
      <w:sz w:val="28"/>
      <w:szCs w:val="28"/>
    </w:rPr>
  </w:style>
  <w:style w:type="character" w:customStyle="1" w:styleId="FontStyle58">
    <w:name w:val="Font Style58"/>
    <w:rsid w:val="00AC7D79"/>
    <w:rPr>
      <w:rFonts w:ascii="Times New Roman" w:hAnsi="Times New Roman" w:cs="Times New Roman"/>
      <w:sz w:val="20"/>
      <w:szCs w:val="20"/>
    </w:rPr>
  </w:style>
  <w:style w:type="character" w:customStyle="1" w:styleId="FontStyle18">
    <w:name w:val="Font Style18"/>
    <w:rsid w:val="00AC7D79"/>
    <w:rPr>
      <w:rFonts w:ascii="Times New Roman" w:hAnsi="Times New Roman" w:cs="Times New Roman" w:hint="default"/>
      <w:sz w:val="20"/>
      <w:szCs w:val="20"/>
    </w:rPr>
  </w:style>
  <w:style w:type="character" w:customStyle="1" w:styleId="FontStyle76">
    <w:name w:val="Font Style76"/>
    <w:rsid w:val="00AC7D79"/>
    <w:rPr>
      <w:rFonts w:ascii="Arial Unicode MS" w:eastAsia="Arial Unicode MS" w:hAnsi="Arial Unicode MS" w:cs="Arial Unicode MS" w:hint="eastAsia"/>
      <w:spacing w:val="-10"/>
      <w:sz w:val="20"/>
      <w:szCs w:val="20"/>
    </w:rPr>
  </w:style>
  <w:style w:type="character" w:customStyle="1" w:styleId="c6">
    <w:name w:val="c6"/>
    <w:basedOn w:val="1"/>
    <w:rsid w:val="00AC7D79"/>
  </w:style>
  <w:style w:type="character" w:customStyle="1" w:styleId="af7">
    <w:name w:val="Основной текст с отступом Знак"/>
    <w:rsid w:val="00AC7D79"/>
    <w:rPr>
      <w:rFonts w:ascii="Times New Roman" w:eastAsia="Times New Roman" w:hAnsi="Times New Roman" w:cs="Times New Roman"/>
      <w:sz w:val="28"/>
      <w:szCs w:val="24"/>
    </w:rPr>
  </w:style>
  <w:style w:type="character" w:customStyle="1" w:styleId="3">
    <w:name w:val="Основной текст 3 Знак"/>
    <w:rsid w:val="00AC7D79"/>
    <w:rPr>
      <w:rFonts w:ascii="Times New Roman" w:eastAsia="Times New Roman" w:hAnsi="Times New Roman" w:cs="Times New Roman"/>
      <w:sz w:val="28"/>
    </w:rPr>
  </w:style>
  <w:style w:type="character" w:customStyle="1" w:styleId="30">
    <w:name w:val="Основной текст с отступом 3 Знак"/>
    <w:rsid w:val="00AC7D79"/>
    <w:rPr>
      <w:rFonts w:ascii="Times New Roman" w:eastAsia="Times New Roman" w:hAnsi="Times New Roman" w:cs="Times New Roman"/>
      <w:sz w:val="28"/>
      <w:szCs w:val="24"/>
    </w:rPr>
  </w:style>
  <w:style w:type="character" w:customStyle="1" w:styleId="2">
    <w:name w:val="Основной текст 2 Знак"/>
    <w:rsid w:val="00AC7D79"/>
    <w:rPr>
      <w:rFonts w:ascii="Times New Roman" w:eastAsia="Times New Roman" w:hAnsi="Times New Roman" w:cs="Times New Roman"/>
      <w:sz w:val="24"/>
      <w:szCs w:val="24"/>
    </w:rPr>
  </w:style>
  <w:style w:type="character" w:customStyle="1" w:styleId="FontStyle22">
    <w:name w:val="Font Style22"/>
    <w:rsid w:val="00AC7D79"/>
    <w:rPr>
      <w:rFonts w:ascii="Times New Roman" w:hAnsi="Times New Roman" w:cs="Times New Roman"/>
      <w:b/>
      <w:bCs/>
      <w:sz w:val="20"/>
      <w:szCs w:val="20"/>
    </w:rPr>
  </w:style>
  <w:style w:type="character" w:customStyle="1" w:styleId="FontStyle77">
    <w:name w:val="Font Style77"/>
    <w:rsid w:val="00AC7D79"/>
    <w:rPr>
      <w:rFonts w:ascii="Microsoft Sans Serif" w:hAnsi="Microsoft Sans Serif" w:cs="Microsoft Sans Serif"/>
      <w:b/>
      <w:bCs/>
      <w:sz w:val="8"/>
      <w:szCs w:val="8"/>
    </w:rPr>
  </w:style>
  <w:style w:type="character" w:customStyle="1" w:styleId="FontStyle80">
    <w:name w:val="Font Style80"/>
    <w:rsid w:val="00AC7D79"/>
    <w:rPr>
      <w:rFonts w:ascii="Times New Roman" w:hAnsi="Times New Roman" w:cs="Times New Roman"/>
      <w:spacing w:val="20"/>
      <w:sz w:val="12"/>
      <w:szCs w:val="12"/>
    </w:rPr>
  </w:style>
  <w:style w:type="character" w:customStyle="1" w:styleId="FontStyle81">
    <w:name w:val="Font Style81"/>
    <w:rsid w:val="00AC7D79"/>
    <w:rPr>
      <w:rFonts w:ascii="Times New Roman" w:hAnsi="Times New Roman" w:cs="Times New Roman"/>
      <w:b/>
      <w:bCs/>
      <w:spacing w:val="10"/>
      <w:sz w:val="12"/>
      <w:szCs w:val="12"/>
    </w:rPr>
  </w:style>
  <w:style w:type="character" w:customStyle="1" w:styleId="FontStyle74">
    <w:name w:val="Font Style74"/>
    <w:rsid w:val="00AC7D79"/>
    <w:rPr>
      <w:rFonts w:ascii="Times New Roman" w:hAnsi="Times New Roman" w:cs="Times New Roman"/>
      <w:b/>
      <w:bCs/>
      <w:spacing w:val="-10"/>
      <w:sz w:val="18"/>
      <w:szCs w:val="18"/>
    </w:rPr>
  </w:style>
  <w:style w:type="character" w:customStyle="1" w:styleId="FontStyle106">
    <w:name w:val="Font Style106"/>
    <w:rsid w:val="00AC7D79"/>
    <w:rPr>
      <w:rFonts w:ascii="Times New Roman" w:hAnsi="Times New Roman" w:cs="Times New Roman"/>
      <w:b/>
      <w:bCs/>
      <w:sz w:val="18"/>
      <w:szCs w:val="18"/>
    </w:rPr>
  </w:style>
  <w:style w:type="character" w:customStyle="1" w:styleId="FontStyle104">
    <w:name w:val="Font Style104"/>
    <w:rsid w:val="00AC7D79"/>
    <w:rPr>
      <w:rFonts w:ascii="Times New Roman" w:hAnsi="Times New Roman" w:cs="Times New Roman"/>
      <w:sz w:val="18"/>
      <w:szCs w:val="18"/>
    </w:rPr>
  </w:style>
  <w:style w:type="character" w:customStyle="1" w:styleId="FontStyle57">
    <w:name w:val="Font Style57"/>
    <w:rsid w:val="00AC7D79"/>
    <w:rPr>
      <w:rFonts w:ascii="Times New Roman" w:hAnsi="Times New Roman" w:cs="Times New Roman" w:hint="default"/>
      <w:b/>
      <w:bCs/>
      <w:sz w:val="20"/>
      <w:szCs w:val="20"/>
    </w:rPr>
  </w:style>
  <w:style w:type="character" w:customStyle="1" w:styleId="FontStyle71">
    <w:name w:val="Font Style71"/>
    <w:rsid w:val="00AC7D79"/>
    <w:rPr>
      <w:rFonts w:ascii="Times New Roman" w:hAnsi="Times New Roman" w:cs="Times New Roman"/>
      <w:b/>
      <w:bCs/>
      <w:i/>
      <w:iCs/>
      <w:sz w:val="16"/>
      <w:szCs w:val="16"/>
    </w:rPr>
  </w:style>
  <w:style w:type="character" w:customStyle="1" w:styleId="FontStyle61">
    <w:name w:val="Font Style61"/>
    <w:rsid w:val="00AC7D79"/>
    <w:rPr>
      <w:rFonts w:ascii="Times New Roman" w:hAnsi="Times New Roman" w:cs="Times New Roman"/>
      <w:i/>
      <w:iCs/>
      <w:sz w:val="20"/>
      <w:szCs w:val="20"/>
    </w:rPr>
  </w:style>
  <w:style w:type="character" w:customStyle="1" w:styleId="FontStyle84">
    <w:name w:val="Font Style84"/>
    <w:rsid w:val="00AC7D79"/>
    <w:rPr>
      <w:rFonts w:ascii="Times New Roman" w:hAnsi="Times New Roman" w:cs="Times New Roman"/>
      <w:b/>
      <w:bCs/>
      <w:i/>
      <w:iCs/>
      <w:spacing w:val="-10"/>
      <w:sz w:val="22"/>
      <w:szCs w:val="22"/>
    </w:rPr>
  </w:style>
  <w:style w:type="character" w:customStyle="1" w:styleId="FontStyle75">
    <w:name w:val="Font Style75"/>
    <w:rsid w:val="00AC7D79"/>
    <w:rPr>
      <w:rFonts w:ascii="Times New Roman" w:hAnsi="Times New Roman" w:cs="Times New Roman"/>
      <w:spacing w:val="40"/>
      <w:w w:val="33"/>
      <w:sz w:val="8"/>
      <w:szCs w:val="8"/>
    </w:rPr>
  </w:style>
  <w:style w:type="character" w:customStyle="1" w:styleId="FontStyle85">
    <w:name w:val="Font Style85"/>
    <w:rsid w:val="00AC7D79"/>
    <w:rPr>
      <w:rFonts w:ascii="Times New Roman" w:hAnsi="Times New Roman" w:cs="Times New Roman"/>
      <w:b/>
      <w:bCs/>
      <w:i/>
      <w:iCs/>
      <w:sz w:val="20"/>
      <w:szCs w:val="20"/>
    </w:rPr>
  </w:style>
  <w:style w:type="character" w:customStyle="1" w:styleId="FontStyle86">
    <w:name w:val="Font Style86"/>
    <w:rsid w:val="00AC7D79"/>
    <w:rPr>
      <w:rFonts w:ascii="Times New Roman" w:hAnsi="Times New Roman" w:cs="Times New Roman"/>
      <w:sz w:val="18"/>
      <w:szCs w:val="18"/>
    </w:rPr>
  </w:style>
  <w:style w:type="character" w:customStyle="1" w:styleId="FontStyle87">
    <w:name w:val="Font Style87"/>
    <w:rsid w:val="00AC7D79"/>
    <w:rPr>
      <w:rFonts w:ascii="Lucida Sans Unicode" w:hAnsi="Lucida Sans Unicode" w:cs="Lucida Sans Unicode"/>
      <w:sz w:val="22"/>
      <w:szCs w:val="22"/>
    </w:rPr>
  </w:style>
  <w:style w:type="character" w:customStyle="1" w:styleId="FontStyle56">
    <w:name w:val="Font Style56"/>
    <w:rsid w:val="00AC7D79"/>
    <w:rPr>
      <w:rFonts w:ascii="Times New Roman" w:hAnsi="Times New Roman" w:cs="Times New Roman"/>
      <w:i/>
      <w:iCs/>
      <w:sz w:val="8"/>
      <w:szCs w:val="8"/>
    </w:rPr>
  </w:style>
  <w:style w:type="character" w:styleId="af8">
    <w:name w:val="Hyperlink"/>
    <w:rsid w:val="00AC7D79"/>
    <w:rPr>
      <w:color w:val="000080"/>
      <w:u w:val="single"/>
    </w:rPr>
  </w:style>
  <w:style w:type="paragraph" w:customStyle="1" w:styleId="Style33">
    <w:name w:val="Style33"/>
    <w:basedOn w:val="a"/>
    <w:rsid w:val="00AC7D79"/>
    <w:pPr>
      <w:widowControl w:val="0"/>
      <w:suppressAutoHyphens/>
      <w:autoSpaceDE w:val="0"/>
      <w:spacing w:after="0" w:line="240" w:lineRule="auto"/>
    </w:pPr>
    <w:rPr>
      <w:rFonts w:ascii="Cambria" w:eastAsia="Times New Roman" w:hAnsi="Cambria" w:cs="Cambria"/>
      <w:sz w:val="24"/>
      <w:szCs w:val="24"/>
      <w:lang w:eastAsia="ar-SA"/>
    </w:rPr>
  </w:style>
  <w:style w:type="paragraph" w:styleId="af9">
    <w:name w:val="Body Text Indent"/>
    <w:basedOn w:val="a"/>
    <w:link w:val="12"/>
    <w:rsid w:val="00AC7D79"/>
    <w:pPr>
      <w:suppressAutoHyphens/>
      <w:spacing w:after="0" w:line="240" w:lineRule="auto"/>
      <w:ind w:left="360"/>
    </w:pPr>
    <w:rPr>
      <w:rFonts w:ascii="Times New Roman" w:eastAsia="Times New Roman" w:hAnsi="Times New Roman"/>
      <w:sz w:val="28"/>
      <w:szCs w:val="24"/>
      <w:lang w:eastAsia="ar-SA"/>
    </w:rPr>
  </w:style>
  <w:style w:type="character" w:customStyle="1" w:styleId="12">
    <w:name w:val="Основной текст с отступом Знак1"/>
    <w:basedOn w:val="a0"/>
    <w:link w:val="af9"/>
    <w:rsid w:val="00AC7D79"/>
    <w:rPr>
      <w:rFonts w:ascii="Times New Roman" w:eastAsia="Times New Roman" w:hAnsi="Times New Roman" w:cs="Times New Roman"/>
      <w:sz w:val="28"/>
      <w:szCs w:val="24"/>
      <w:lang w:eastAsia="ar-SA"/>
    </w:rPr>
  </w:style>
  <w:style w:type="paragraph" w:customStyle="1" w:styleId="31">
    <w:name w:val="Основной текст 31"/>
    <w:basedOn w:val="a"/>
    <w:rsid w:val="00AC7D79"/>
    <w:pPr>
      <w:suppressAutoHyphens/>
      <w:overflowPunct w:val="0"/>
      <w:autoSpaceDE w:val="0"/>
      <w:spacing w:after="0" w:line="240" w:lineRule="auto"/>
    </w:pPr>
    <w:rPr>
      <w:rFonts w:ascii="Times New Roman" w:eastAsia="Times New Roman" w:hAnsi="Times New Roman"/>
      <w:sz w:val="28"/>
      <w:szCs w:val="20"/>
      <w:lang w:eastAsia="ar-SA"/>
    </w:rPr>
  </w:style>
  <w:style w:type="paragraph" w:customStyle="1" w:styleId="310">
    <w:name w:val="Основной текст с отступом 31"/>
    <w:basedOn w:val="a"/>
    <w:rsid w:val="00AC7D79"/>
    <w:pPr>
      <w:suppressAutoHyphens/>
      <w:spacing w:after="0" w:line="240" w:lineRule="auto"/>
      <w:ind w:left="-540" w:firstLine="540"/>
    </w:pPr>
    <w:rPr>
      <w:rFonts w:ascii="Times New Roman" w:eastAsia="Times New Roman" w:hAnsi="Times New Roman"/>
      <w:sz w:val="28"/>
      <w:szCs w:val="24"/>
      <w:lang w:eastAsia="ar-SA"/>
    </w:rPr>
  </w:style>
  <w:style w:type="paragraph" w:customStyle="1" w:styleId="21">
    <w:name w:val="Основной текст 21"/>
    <w:basedOn w:val="a"/>
    <w:rsid w:val="00AC7D79"/>
    <w:pPr>
      <w:suppressAutoHyphens/>
      <w:spacing w:after="120" w:line="480" w:lineRule="auto"/>
    </w:pPr>
    <w:rPr>
      <w:rFonts w:ascii="Times New Roman" w:eastAsia="Times New Roman" w:hAnsi="Times New Roman"/>
      <w:sz w:val="24"/>
      <w:szCs w:val="24"/>
      <w:lang w:eastAsia="ar-SA"/>
    </w:rPr>
  </w:style>
  <w:style w:type="paragraph" w:customStyle="1" w:styleId="Style5">
    <w:name w:val="Style5"/>
    <w:basedOn w:val="a"/>
    <w:rsid w:val="00AC7D79"/>
    <w:pPr>
      <w:widowControl w:val="0"/>
      <w:suppressAutoHyphens/>
      <w:autoSpaceDE w:val="0"/>
      <w:spacing w:after="0" w:line="240" w:lineRule="auto"/>
      <w:jc w:val="center"/>
    </w:pPr>
    <w:rPr>
      <w:rFonts w:ascii="Times New Roman" w:eastAsia="Times New Roman" w:hAnsi="Times New Roman"/>
      <w:sz w:val="24"/>
      <w:szCs w:val="24"/>
      <w:lang w:eastAsia="ar-SA"/>
    </w:rPr>
  </w:style>
  <w:style w:type="paragraph" w:customStyle="1" w:styleId="Style6">
    <w:name w:val="Style6"/>
    <w:basedOn w:val="a"/>
    <w:rsid w:val="00AC7D79"/>
    <w:pPr>
      <w:widowControl w:val="0"/>
      <w:suppressAutoHyphens/>
      <w:autoSpaceDE w:val="0"/>
      <w:spacing w:after="0" w:line="309" w:lineRule="exact"/>
      <w:ind w:firstLine="360"/>
    </w:pPr>
    <w:rPr>
      <w:rFonts w:ascii="Times New Roman" w:eastAsia="Times New Roman" w:hAnsi="Times New Roman"/>
      <w:sz w:val="24"/>
      <w:szCs w:val="24"/>
      <w:lang w:eastAsia="ar-SA"/>
    </w:rPr>
  </w:style>
  <w:style w:type="paragraph" w:customStyle="1" w:styleId="Style11">
    <w:name w:val="Style11"/>
    <w:basedOn w:val="a"/>
    <w:rsid w:val="00AC7D79"/>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7">
    <w:name w:val="Style7"/>
    <w:basedOn w:val="a"/>
    <w:rsid w:val="00AC7D79"/>
    <w:pPr>
      <w:widowControl w:val="0"/>
      <w:suppressAutoHyphens/>
      <w:autoSpaceDE w:val="0"/>
      <w:spacing w:after="0" w:line="298" w:lineRule="exact"/>
      <w:ind w:firstLine="365"/>
      <w:jc w:val="both"/>
    </w:pPr>
    <w:rPr>
      <w:rFonts w:ascii="Times New Roman" w:eastAsia="Times New Roman" w:hAnsi="Times New Roman"/>
      <w:sz w:val="24"/>
      <w:szCs w:val="24"/>
      <w:lang w:eastAsia="ar-SA"/>
    </w:rPr>
  </w:style>
  <w:style w:type="paragraph" w:customStyle="1" w:styleId="Style10">
    <w:name w:val="Style10"/>
    <w:basedOn w:val="a"/>
    <w:rsid w:val="00AC7D79"/>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3">
    <w:name w:val="Style3"/>
    <w:basedOn w:val="a"/>
    <w:rsid w:val="00AC7D79"/>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8">
    <w:name w:val="Style8"/>
    <w:basedOn w:val="a"/>
    <w:rsid w:val="00AC7D79"/>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7">
    <w:name w:val="Style27"/>
    <w:basedOn w:val="a"/>
    <w:rsid w:val="00AC7D79"/>
    <w:pPr>
      <w:widowControl w:val="0"/>
      <w:suppressAutoHyphens/>
      <w:autoSpaceDE w:val="0"/>
      <w:spacing w:after="0" w:line="226" w:lineRule="exact"/>
      <w:ind w:firstLine="163"/>
    </w:pPr>
    <w:rPr>
      <w:rFonts w:ascii="Times New Roman" w:eastAsia="Times New Roman" w:hAnsi="Times New Roman"/>
      <w:sz w:val="24"/>
      <w:szCs w:val="24"/>
      <w:lang w:eastAsia="ar-SA"/>
    </w:rPr>
  </w:style>
  <w:style w:type="paragraph" w:customStyle="1" w:styleId="Style31">
    <w:name w:val="Style31"/>
    <w:basedOn w:val="a"/>
    <w:rsid w:val="00AC7D79"/>
    <w:pPr>
      <w:widowControl w:val="0"/>
      <w:suppressAutoHyphens/>
      <w:autoSpaceDE w:val="0"/>
      <w:spacing w:after="0" w:line="226" w:lineRule="exact"/>
      <w:jc w:val="center"/>
    </w:pPr>
    <w:rPr>
      <w:rFonts w:ascii="Times New Roman" w:eastAsia="Times New Roman" w:hAnsi="Times New Roman"/>
      <w:sz w:val="24"/>
      <w:szCs w:val="24"/>
      <w:lang w:eastAsia="ar-SA"/>
    </w:rPr>
  </w:style>
  <w:style w:type="paragraph" w:customStyle="1" w:styleId="Style16">
    <w:name w:val="Style16"/>
    <w:basedOn w:val="a"/>
    <w:rsid w:val="00AC7D79"/>
    <w:pPr>
      <w:widowControl w:val="0"/>
      <w:suppressAutoHyphens/>
      <w:autoSpaceDE w:val="0"/>
      <w:spacing w:after="0" w:line="547" w:lineRule="exact"/>
      <w:jc w:val="center"/>
    </w:pPr>
    <w:rPr>
      <w:rFonts w:ascii="Times New Roman" w:eastAsia="Times New Roman" w:hAnsi="Times New Roman"/>
      <w:sz w:val="24"/>
      <w:szCs w:val="24"/>
      <w:lang w:eastAsia="ar-SA"/>
    </w:rPr>
  </w:style>
  <w:style w:type="paragraph" w:customStyle="1" w:styleId="Style18">
    <w:name w:val="Style18"/>
    <w:basedOn w:val="a"/>
    <w:rsid w:val="00AC7D79"/>
    <w:pPr>
      <w:widowControl w:val="0"/>
      <w:suppressAutoHyphens/>
      <w:autoSpaceDE w:val="0"/>
      <w:spacing w:after="0" w:line="240" w:lineRule="auto"/>
    </w:pPr>
    <w:rPr>
      <w:rFonts w:ascii="Cambria" w:eastAsia="Times New Roman" w:hAnsi="Cambria" w:cs="Cambria"/>
      <w:sz w:val="24"/>
      <w:szCs w:val="24"/>
      <w:lang w:eastAsia="ar-SA"/>
    </w:rPr>
  </w:style>
  <w:style w:type="paragraph" w:customStyle="1" w:styleId="Default">
    <w:name w:val="Default"/>
    <w:rsid w:val="00AC7D79"/>
    <w:pPr>
      <w:suppressAutoHyphens/>
      <w:autoSpaceDE w:val="0"/>
      <w:spacing w:line="240" w:lineRule="auto"/>
      <w:ind w:firstLine="0"/>
      <w:jc w:val="left"/>
    </w:pPr>
    <w:rPr>
      <w:rFonts w:ascii="Times New Roman" w:eastAsia="Times New Roman" w:hAnsi="Times New Roman" w:cs="Times New Roman"/>
      <w:color w:val="000000"/>
      <w:sz w:val="24"/>
      <w:szCs w:val="24"/>
      <w:lang w:eastAsia="ar-SA"/>
    </w:rPr>
  </w:style>
  <w:style w:type="paragraph" w:customStyle="1" w:styleId="Style4">
    <w:name w:val="Style4"/>
    <w:basedOn w:val="a"/>
    <w:rsid w:val="00AC7D79"/>
    <w:pPr>
      <w:widowControl w:val="0"/>
      <w:suppressAutoHyphens/>
      <w:autoSpaceDE w:val="0"/>
      <w:spacing w:after="0" w:line="288" w:lineRule="exact"/>
      <w:ind w:firstLine="370"/>
      <w:jc w:val="both"/>
    </w:pPr>
    <w:rPr>
      <w:rFonts w:ascii="Times New Roman" w:eastAsia="Times New Roman" w:hAnsi="Times New Roman"/>
      <w:sz w:val="24"/>
      <w:szCs w:val="24"/>
      <w:lang w:eastAsia="ar-SA"/>
    </w:rPr>
  </w:style>
  <w:style w:type="paragraph" w:styleId="afa">
    <w:name w:val="No Spacing"/>
    <w:qFormat/>
    <w:rsid w:val="00AC7D79"/>
    <w:pPr>
      <w:suppressAutoHyphens/>
      <w:spacing w:line="240" w:lineRule="auto"/>
      <w:ind w:firstLine="0"/>
      <w:jc w:val="left"/>
    </w:pPr>
    <w:rPr>
      <w:rFonts w:ascii="Calibri" w:eastAsia="Calibri" w:hAnsi="Calibri" w:cs="Times New Roman"/>
      <w:lang w:eastAsia="ar-SA"/>
    </w:rPr>
  </w:style>
  <w:style w:type="paragraph" w:customStyle="1" w:styleId="Style1">
    <w:name w:val="Style1"/>
    <w:basedOn w:val="a"/>
    <w:rsid w:val="00AC7D79"/>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
    <w:name w:val="Style2"/>
    <w:basedOn w:val="a"/>
    <w:rsid w:val="00AC7D79"/>
    <w:pPr>
      <w:widowControl w:val="0"/>
      <w:suppressAutoHyphens/>
      <w:autoSpaceDE w:val="0"/>
      <w:spacing w:after="0" w:line="290" w:lineRule="exact"/>
      <w:ind w:firstLine="360"/>
      <w:jc w:val="both"/>
    </w:pPr>
    <w:rPr>
      <w:rFonts w:ascii="Times New Roman" w:eastAsia="Times New Roman" w:hAnsi="Times New Roman"/>
      <w:sz w:val="24"/>
      <w:szCs w:val="24"/>
      <w:lang w:eastAsia="ar-SA"/>
    </w:rPr>
  </w:style>
  <w:style w:type="paragraph" w:customStyle="1" w:styleId="Style12">
    <w:name w:val="Style12"/>
    <w:basedOn w:val="a"/>
    <w:rsid w:val="00AC7D79"/>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9">
    <w:name w:val="Style9"/>
    <w:basedOn w:val="a"/>
    <w:rsid w:val="00AC7D79"/>
    <w:pPr>
      <w:widowControl w:val="0"/>
      <w:suppressAutoHyphens/>
      <w:autoSpaceDE w:val="0"/>
      <w:spacing w:after="0" w:line="307" w:lineRule="exact"/>
      <w:ind w:firstLine="346"/>
      <w:jc w:val="both"/>
    </w:pPr>
    <w:rPr>
      <w:rFonts w:ascii="Times New Roman" w:eastAsia="Times New Roman" w:hAnsi="Times New Roman"/>
      <w:sz w:val="24"/>
      <w:szCs w:val="24"/>
      <w:lang w:eastAsia="ar-SA"/>
    </w:rPr>
  </w:style>
  <w:style w:type="paragraph" w:customStyle="1" w:styleId="Style29">
    <w:name w:val="Style29"/>
    <w:basedOn w:val="a"/>
    <w:rsid w:val="00AC7D79"/>
    <w:pPr>
      <w:widowControl w:val="0"/>
      <w:suppressAutoHyphens/>
      <w:autoSpaceDE w:val="0"/>
      <w:spacing w:after="0" w:line="298" w:lineRule="exact"/>
      <w:ind w:firstLine="360"/>
    </w:pPr>
    <w:rPr>
      <w:rFonts w:ascii="Times New Roman" w:eastAsia="Times New Roman" w:hAnsi="Times New Roman"/>
      <w:sz w:val="24"/>
      <w:szCs w:val="24"/>
      <w:lang w:eastAsia="ar-SA"/>
    </w:rPr>
  </w:style>
  <w:style w:type="paragraph" w:customStyle="1" w:styleId="Style20">
    <w:name w:val="Style20"/>
    <w:basedOn w:val="a"/>
    <w:rsid w:val="00AC7D79"/>
    <w:pPr>
      <w:widowControl w:val="0"/>
      <w:suppressAutoHyphens/>
      <w:autoSpaceDE w:val="0"/>
      <w:spacing w:after="0" w:line="293" w:lineRule="exact"/>
      <w:ind w:firstLine="2352"/>
    </w:pPr>
    <w:rPr>
      <w:rFonts w:ascii="Times New Roman" w:eastAsia="Times New Roman" w:hAnsi="Times New Roman"/>
      <w:sz w:val="24"/>
      <w:szCs w:val="24"/>
      <w:lang w:eastAsia="ar-SA"/>
    </w:rPr>
  </w:style>
  <w:style w:type="paragraph" w:customStyle="1" w:styleId="Style24">
    <w:name w:val="Style24"/>
    <w:basedOn w:val="a"/>
    <w:rsid w:val="00AC7D79"/>
    <w:pPr>
      <w:widowControl w:val="0"/>
      <w:suppressAutoHyphens/>
      <w:autoSpaceDE w:val="0"/>
      <w:spacing w:after="0" w:line="288" w:lineRule="exact"/>
      <w:ind w:firstLine="370"/>
      <w:jc w:val="both"/>
    </w:pPr>
    <w:rPr>
      <w:rFonts w:ascii="Times New Roman" w:eastAsia="Times New Roman" w:hAnsi="Times New Roman"/>
      <w:sz w:val="24"/>
      <w:szCs w:val="24"/>
      <w:lang w:eastAsia="ar-SA"/>
    </w:rPr>
  </w:style>
  <w:style w:type="paragraph" w:customStyle="1" w:styleId="Style37">
    <w:name w:val="Style37"/>
    <w:basedOn w:val="a"/>
    <w:rsid w:val="00AC7D79"/>
    <w:pPr>
      <w:widowControl w:val="0"/>
      <w:suppressAutoHyphens/>
      <w:autoSpaceDE w:val="0"/>
      <w:spacing w:after="0" w:line="276" w:lineRule="exact"/>
    </w:pPr>
    <w:rPr>
      <w:rFonts w:ascii="Times New Roman" w:eastAsia="Times New Roman" w:hAnsi="Times New Roman"/>
      <w:sz w:val="24"/>
      <w:szCs w:val="24"/>
      <w:lang w:eastAsia="ar-SA"/>
    </w:rPr>
  </w:style>
  <w:style w:type="paragraph" w:customStyle="1" w:styleId="Style43">
    <w:name w:val="Style43"/>
    <w:basedOn w:val="a"/>
    <w:rsid w:val="00AC7D79"/>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53">
    <w:name w:val="Style53"/>
    <w:basedOn w:val="a"/>
    <w:rsid w:val="00AC7D79"/>
    <w:pPr>
      <w:widowControl w:val="0"/>
      <w:suppressAutoHyphens/>
      <w:autoSpaceDE w:val="0"/>
      <w:spacing w:after="0" w:line="302" w:lineRule="exact"/>
      <w:ind w:firstLine="360"/>
      <w:jc w:val="both"/>
    </w:pPr>
    <w:rPr>
      <w:rFonts w:ascii="Times New Roman" w:eastAsia="Times New Roman" w:hAnsi="Times New Roman"/>
      <w:sz w:val="24"/>
      <w:szCs w:val="24"/>
      <w:lang w:eastAsia="ar-SA"/>
    </w:rPr>
  </w:style>
  <w:style w:type="paragraph" w:customStyle="1" w:styleId="Style45">
    <w:name w:val="Style45"/>
    <w:basedOn w:val="a"/>
    <w:rsid w:val="00AC7D79"/>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46">
    <w:name w:val="Style46"/>
    <w:basedOn w:val="a"/>
    <w:rsid w:val="00AC7D79"/>
    <w:pPr>
      <w:widowControl w:val="0"/>
      <w:suppressAutoHyphens/>
      <w:autoSpaceDE w:val="0"/>
      <w:spacing w:after="0" w:line="235" w:lineRule="exact"/>
    </w:pPr>
    <w:rPr>
      <w:rFonts w:ascii="Times New Roman" w:eastAsia="Times New Roman" w:hAnsi="Times New Roman"/>
      <w:sz w:val="24"/>
      <w:szCs w:val="24"/>
      <w:lang w:eastAsia="ar-SA"/>
    </w:rPr>
  </w:style>
  <w:style w:type="paragraph" w:customStyle="1" w:styleId="Style50">
    <w:name w:val="Style50"/>
    <w:basedOn w:val="a"/>
    <w:rsid w:val="00AC7D79"/>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51">
    <w:name w:val="Style51"/>
    <w:basedOn w:val="a"/>
    <w:rsid w:val="00AC7D79"/>
    <w:pPr>
      <w:widowControl w:val="0"/>
      <w:suppressAutoHyphens/>
      <w:autoSpaceDE w:val="0"/>
      <w:spacing w:after="0" w:line="304" w:lineRule="exact"/>
      <w:ind w:firstLine="355"/>
    </w:pPr>
    <w:rPr>
      <w:rFonts w:ascii="Times New Roman" w:eastAsia="Times New Roman" w:hAnsi="Times New Roman"/>
      <w:sz w:val="24"/>
      <w:szCs w:val="24"/>
      <w:lang w:eastAsia="ar-SA"/>
    </w:rPr>
  </w:style>
  <w:style w:type="paragraph" w:customStyle="1" w:styleId="Style19">
    <w:name w:val="Style19"/>
    <w:basedOn w:val="a"/>
    <w:rsid w:val="00AC7D79"/>
    <w:pPr>
      <w:widowControl w:val="0"/>
      <w:suppressAutoHyphens/>
      <w:autoSpaceDE w:val="0"/>
      <w:spacing w:after="0" w:line="283" w:lineRule="exact"/>
      <w:ind w:firstLine="350"/>
      <w:jc w:val="both"/>
    </w:pPr>
    <w:rPr>
      <w:rFonts w:ascii="Times New Roman" w:eastAsia="Times New Roman" w:hAnsi="Times New Roman"/>
      <w:sz w:val="24"/>
      <w:szCs w:val="24"/>
      <w:lang w:eastAsia="ar-SA"/>
    </w:rPr>
  </w:style>
  <w:style w:type="paragraph" w:customStyle="1" w:styleId="Style35">
    <w:name w:val="Style35"/>
    <w:basedOn w:val="a"/>
    <w:rsid w:val="00AC7D79"/>
    <w:pPr>
      <w:widowControl w:val="0"/>
      <w:suppressAutoHyphens/>
      <w:autoSpaceDE w:val="0"/>
      <w:spacing w:after="0" w:line="240" w:lineRule="auto"/>
    </w:pPr>
    <w:rPr>
      <w:rFonts w:ascii="Cambria" w:eastAsia="Times New Roman" w:hAnsi="Cambria" w:cs="Cambria"/>
      <w:sz w:val="24"/>
      <w:szCs w:val="24"/>
      <w:lang w:eastAsia="ar-SA"/>
    </w:rPr>
  </w:style>
  <w:style w:type="paragraph" w:styleId="32">
    <w:name w:val="Body Text 3"/>
    <w:basedOn w:val="a"/>
    <w:link w:val="311"/>
    <w:unhideWhenUsed/>
    <w:rsid w:val="00AC7D79"/>
    <w:pPr>
      <w:spacing w:after="120"/>
    </w:pPr>
    <w:rPr>
      <w:sz w:val="16"/>
      <w:szCs w:val="16"/>
    </w:rPr>
  </w:style>
  <w:style w:type="character" w:customStyle="1" w:styleId="311">
    <w:name w:val="Основной текст 3 Знак1"/>
    <w:basedOn w:val="a0"/>
    <w:link w:val="32"/>
    <w:rsid w:val="00AC7D79"/>
    <w:rPr>
      <w:rFonts w:ascii="Calibri" w:eastAsia="Calibri" w:hAnsi="Calibri" w:cs="Times New Roman"/>
      <w:sz w:val="16"/>
      <w:szCs w:val="16"/>
    </w:rPr>
  </w:style>
  <w:style w:type="paragraph" w:styleId="33">
    <w:name w:val="Body Text Indent 3"/>
    <w:basedOn w:val="a"/>
    <w:link w:val="312"/>
    <w:semiHidden/>
    <w:unhideWhenUsed/>
    <w:rsid w:val="00AC7D79"/>
    <w:pPr>
      <w:spacing w:after="120"/>
      <w:ind w:left="283"/>
    </w:pPr>
    <w:rPr>
      <w:sz w:val="16"/>
      <w:szCs w:val="16"/>
    </w:rPr>
  </w:style>
  <w:style w:type="character" w:customStyle="1" w:styleId="312">
    <w:name w:val="Основной текст с отступом 3 Знак1"/>
    <w:basedOn w:val="a0"/>
    <w:link w:val="33"/>
    <w:semiHidden/>
    <w:rsid w:val="00AC7D79"/>
    <w:rPr>
      <w:rFonts w:ascii="Calibri" w:eastAsia="Calibri" w:hAnsi="Calibri" w:cs="Times New Roman"/>
      <w:sz w:val="16"/>
      <w:szCs w:val="16"/>
    </w:rPr>
  </w:style>
  <w:style w:type="paragraph" w:styleId="20">
    <w:name w:val="Body Text 2"/>
    <w:basedOn w:val="a"/>
    <w:link w:val="210"/>
    <w:uiPriority w:val="99"/>
    <w:semiHidden/>
    <w:unhideWhenUsed/>
    <w:rsid w:val="00AC7D79"/>
    <w:pPr>
      <w:spacing w:after="120" w:line="480" w:lineRule="auto"/>
    </w:pPr>
  </w:style>
  <w:style w:type="character" w:customStyle="1" w:styleId="210">
    <w:name w:val="Основной текст 2 Знак1"/>
    <w:basedOn w:val="a0"/>
    <w:link w:val="20"/>
    <w:uiPriority w:val="99"/>
    <w:semiHidden/>
    <w:rsid w:val="00AC7D79"/>
    <w:rPr>
      <w:rFonts w:ascii="Calibri" w:eastAsia="Calibri" w:hAnsi="Calibri" w:cs="Times New Roman"/>
    </w:rPr>
  </w:style>
  <w:style w:type="character" w:customStyle="1" w:styleId="WW8Num8z3">
    <w:name w:val="WW8Num8z3"/>
    <w:rsid w:val="00AC7D79"/>
  </w:style>
  <w:style w:type="character" w:customStyle="1" w:styleId="WW8Num8z4">
    <w:name w:val="WW8Num8z4"/>
    <w:rsid w:val="00AC7D79"/>
  </w:style>
  <w:style w:type="character" w:customStyle="1" w:styleId="WW8Num8z5">
    <w:name w:val="WW8Num8z5"/>
    <w:rsid w:val="00AC7D79"/>
  </w:style>
  <w:style w:type="character" w:customStyle="1" w:styleId="WW8Num8z6">
    <w:name w:val="WW8Num8z6"/>
    <w:rsid w:val="00AC7D79"/>
  </w:style>
  <w:style w:type="character" w:customStyle="1" w:styleId="WW8Num8z7">
    <w:name w:val="WW8Num8z7"/>
    <w:rsid w:val="00AC7D79"/>
  </w:style>
  <w:style w:type="character" w:customStyle="1" w:styleId="WW8Num8z8">
    <w:name w:val="WW8Num8z8"/>
    <w:rsid w:val="00AC7D7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hool.edu.ru/" TargetMode="External"/><Relationship Id="rId13" Type="http://schemas.openxmlformats.org/officeDocument/2006/relationships/hyperlink" Target="http://www.rusedu.ru/" TargetMode="External"/><Relationship Id="rId3" Type="http://schemas.openxmlformats.org/officeDocument/2006/relationships/settings" Target="settings.xml"/><Relationship Id="rId7" Type="http://schemas.openxmlformats.org/officeDocument/2006/relationships/hyperlink" Target="http://edu.ru/" TargetMode="External"/><Relationship Id="rId12" Type="http://schemas.openxmlformats.org/officeDocument/2006/relationships/hyperlink" Target="http://viki.rdf.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alleng.ru/edu/educ.htm" TargetMode="External"/><Relationship Id="rId11" Type="http://schemas.openxmlformats.org/officeDocument/2006/relationships/hyperlink" Target="http://it-n.ru/" TargetMode="External"/><Relationship Id="rId5" Type="http://schemas.openxmlformats.org/officeDocument/2006/relationships/hyperlink" Target="http://edurt.ru/" TargetMode="External"/><Relationship Id="rId15" Type="http://schemas.openxmlformats.org/officeDocument/2006/relationships/hyperlink" Target="http://www.uchportal.ru/" TargetMode="External"/><Relationship Id="rId10" Type="http://schemas.openxmlformats.org/officeDocument/2006/relationships/hyperlink" Target="http://pedsovet.org/" TargetMode="External"/><Relationship Id="rId4" Type="http://schemas.openxmlformats.org/officeDocument/2006/relationships/webSettings" Target="webSettings.xml"/><Relationship Id="rId9" Type="http://schemas.openxmlformats.org/officeDocument/2006/relationships/hyperlink" Target="http://www.uchportal.ru/" TargetMode="External"/><Relationship Id="rId14" Type="http://schemas.openxmlformats.org/officeDocument/2006/relationships/hyperlink" Target="http://www.uroki.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5405</Words>
  <Characters>30809</Characters>
  <Application>Microsoft Office Word</Application>
  <DocSecurity>0</DocSecurity>
  <Lines>256</Lines>
  <Paragraphs>72</Paragraphs>
  <ScaleCrop>false</ScaleCrop>
  <Company>Microsoft</Company>
  <LinksUpToDate>false</LinksUpToDate>
  <CharactersWithSpaces>36142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чап</cp:lastModifiedBy>
  <cp:revision>2</cp:revision>
  <dcterms:created xsi:type="dcterms:W3CDTF">2018-10-31T13:29:00Z</dcterms:created>
  <dcterms:modified xsi:type="dcterms:W3CDTF">2018-10-31T13:29:00Z</dcterms:modified>
</cp:coreProperties>
</file>